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A321F" w14:textId="722A9D6A" w:rsidR="004401EE" w:rsidRDefault="00EF3ECC" w:rsidP="00D15E90">
      <w:pPr>
        <w:jc w:val="center"/>
      </w:pPr>
      <w:r>
        <w:rPr>
          <w:noProof/>
        </w:rPr>
        <mc:AlternateContent>
          <mc:Choice Requires="wps">
            <w:drawing>
              <wp:anchor distT="0" distB="0" distL="114300" distR="114300" simplePos="0" relativeHeight="251658361" behindDoc="0" locked="0" layoutInCell="1" allowOverlap="1" wp14:anchorId="4831B670" wp14:editId="19DB5D63">
                <wp:simplePos x="0" y="0"/>
                <wp:positionH relativeFrom="page">
                  <wp:posOffset>607060</wp:posOffset>
                </wp:positionH>
                <wp:positionV relativeFrom="page">
                  <wp:posOffset>2914650</wp:posOffset>
                </wp:positionV>
                <wp:extent cx="2352040" cy="385445"/>
                <wp:effectExtent l="0" t="0" r="0" b="20955"/>
                <wp:wrapTight wrapText="bothSides">
                  <wp:wrapPolygon edited="0">
                    <wp:start x="233" y="0"/>
                    <wp:lineTo x="233" y="21351"/>
                    <wp:lineTo x="20994" y="21351"/>
                    <wp:lineTo x="20994" y="0"/>
                    <wp:lineTo x="233"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56F2C9" w14:textId="77777777" w:rsidR="00B53ECE" w:rsidRPr="001B0025" w:rsidRDefault="00B53ECE" w:rsidP="00E00559">
                            <w:pPr>
                              <w:pStyle w:val="Heading3"/>
                              <w:rPr>
                                <w:rFonts w:ascii="Arial" w:hAnsi="Arial" w:cs="Arial"/>
                                <w:sz w:val="32"/>
                                <w:szCs w:val="32"/>
                                <w14:textOutline w14:w="9525" w14:cap="rnd" w14:cmpd="sng" w14:algn="ctr">
                                  <w14:solidFill>
                                    <w14:schemeClr w14:val="tx2">
                                      <w14:lumMod w14:val="50000"/>
                                    </w14:schemeClr>
                                  </w14:solidFill>
                                  <w14:prstDash w14:val="solid"/>
                                  <w14:bevel/>
                                </w14:textOutline>
                              </w:rPr>
                            </w:pPr>
                            <w:r>
                              <w:rPr>
                                <w:rFonts w:ascii="Arial" w:hAnsi="Arial" w:cs="Arial"/>
                                <w:sz w:val="32"/>
                                <w:szCs w:val="32"/>
                                <w14:textOutline w14:w="9525" w14:cap="rnd" w14:cmpd="sng" w14:algn="ctr">
                                  <w14:solidFill>
                                    <w14:schemeClr w14:val="tx2">
                                      <w14:lumMod w14:val="50000"/>
                                    </w14:schemeClr>
                                  </w14:solidFill>
                                  <w14:prstDash w14:val="solid"/>
                                  <w14:bevel/>
                                </w14:textOutline>
                              </w:rPr>
                              <w:t>DUUF: Energy Efficient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1" o:spid="_x0000_s1026" type="#_x0000_t202" style="position:absolute;left:0;text-align:left;margin-left:47.8pt;margin-top:229.5pt;width:185.2pt;height:30.3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88/ECAABR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" filled="f" stroked="f">
                <v:textbox inset=",0,,0">
                  <w:txbxContent>
                    <w:p w14:paraId="0C56F2C9" w14:textId="77777777" w:rsidR="00B53ECE" w:rsidRPr="001B0025" w:rsidRDefault="00B53ECE" w:rsidP="00E00559">
                      <w:pPr>
                        <w:pStyle w:val="Heading3"/>
                        <w:rPr>
                          <w:rFonts w:ascii="Arial" w:hAnsi="Arial" w:cs="Arial"/>
                          <w:sz w:val="32"/>
                          <w:szCs w:val="32"/>
                          <w14:textOutline w14:w="9525" w14:cap="rnd" w14:cmpd="sng" w14:algn="ctr">
                            <w14:solidFill>
                              <w14:schemeClr w14:val="tx2">
                                <w14:lumMod w14:val="50000"/>
                              </w14:schemeClr>
                            </w14:solidFill>
                            <w14:prstDash w14:val="solid"/>
                            <w14:bevel/>
                          </w14:textOutline>
                        </w:rPr>
                      </w:pPr>
                      <w:r>
                        <w:rPr>
                          <w:rFonts w:ascii="Arial" w:hAnsi="Arial" w:cs="Arial"/>
                          <w:sz w:val="32"/>
                          <w:szCs w:val="32"/>
                          <w14:textOutline w14:w="9525" w14:cap="rnd" w14:cmpd="sng" w14:algn="ctr">
                            <w14:solidFill>
                              <w14:schemeClr w14:val="tx2">
                                <w14:lumMod w14:val="50000"/>
                              </w14:schemeClr>
                            </w14:solidFill>
                            <w14:prstDash w14:val="solid"/>
                            <w14:bevel/>
                          </w14:textOutline>
                        </w:rPr>
                        <w:t>DUUF: Energy Efficient</w:t>
                      </w:r>
                    </w:p>
                  </w:txbxContent>
                </v:textbox>
                <w10:wrap type="tight" anchorx="page" anchory="page"/>
              </v:shape>
            </w:pict>
          </mc:Fallback>
        </mc:AlternateContent>
      </w:r>
      <w:r>
        <w:rPr>
          <w:noProof/>
        </w:rPr>
        <mc:AlternateContent>
          <mc:Choice Requires="wps">
            <w:drawing>
              <wp:anchor distT="0" distB="0" distL="114300" distR="114300" simplePos="0" relativeHeight="251658362" behindDoc="0" locked="0" layoutInCell="1" allowOverlap="1" wp14:anchorId="080624D4" wp14:editId="6EBF9D33">
                <wp:simplePos x="0" y="0"/>
                <wp:positionH relativeFrom="page">
                  <wp:posOffset>426720</wp:posOffset>
                </wp:positionH>
                <wp:positionV relativeFrom="page">
                  <wp:posOffset>3277870</wp:posOffset>
                </wp:positionV>
                <wp:extent cx="2739390" cy="4177665"/>
                <wp:effectExtent l="0" t="0" r="0" b="13335"/>
                <wp:wrapThrough wrapText="bothSides">
                  <wp:wrapPolygon edited="0">
                    <wp:start x="200" y="0"/>
                    <wp:lineTo x="200" y="21538"/>
                    <wp:lineTo x="21229" y="21538"/>
                    <wp:lineTo x="21229" y="0"/>
                    <wp:lineTo x="200" y="0"/>
                  </wp:wrapPolygon>
                </wp:wrapThrough>
                <wp:docPr id="19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417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C66A86" w14:textId="77777777" w:rsidR="00B53ECE" w:rsidRPr="009F3A6F" w:rsidRDefault="00B53ECE" w:rsidP="00EF3ECC">
                            <w:pPr>
                              <w:jc w:val="both"/>
                              <w:rPr>
                                <w:rFonts w:ascii="Calibri" w:hAnsi="Calibri"/>
                              </w:rPr>
                            </w:pPr>
                            <w:r w:rsidRPr="009F3A6F">
                              <w:rPr>
                                <w:rFonts w:ascii="Calibri" w:hAnsi="Calibri"/>
                              </w:rPr>
                              <w:t xml:space="preserve">The chart shows monthly total energy consumption at our Fellowship house since completion of its expansion and renovation. Consumption includes both natural gas and electricity. The total for year-1, 217 </w:t>
                            </w:r>
                            <w:proofErr w:type="spellStart"/>
                            <w:r w:rsidRPr="009F3A6F">
                              <w:rPr>
                                <w:rFonts w:ascii="Calibri" w:hAnsi="Calibri"/>
                              </w:rPr>
                              <w:t>Mbtu</w:t>
                            </w:r>
                            <w:proofErr w:type="spellEnd"/>
                            <w:r w:rsidRPr="009F3A6F">
                              <w:rPr>
                                <w:rFonts w:ascii="Calibri" w:hAnsi="Calibri"/>
                              </w:rPr>
                              <w:t>, matched that of our average annual consumption over the five-year period prior to renovation. That’s impressive given that we are now operating in a 50% larger building. So far in year-2 we have used less energy than in year-1, but there are still a few winter months ahead of us. Insulation of the remaining, hard to reach heat-leaky, areas of our roof would help reduce our consumption significantly.  That work is on the Fellowship’s wish list, but the cost is delaying action.  We welcome any suggestions or help toward the goal of further reductions in our energy use.</w:t>
                            </w:r>
                          </w:p>
                          <w:p w14:paraId="42F18559" w14:textId="77777777" w:rsidR="00B53ECE" w:rsidRPr="009F3A6F" w:rsidRDefault="00B53ECE" w:rsidP="00EF3ECC">
                            <w:pPr>
                              <w:jc w:val="both"/>
                              <w:rPr>
                                <w:rFonts w:ascii="Calibri" w:hAnsi="Calibri"/>
                              </w:rPr>
                            </w:pPr>
                            <w:r w:rsidRPr="009F3A6F">
                              <w:rPr>
                                <w:rFonts w:ascii="Calibri" w:hAnsi="Calibri"/>
                              </w:rPr>
                              <w:t xml:space="preserve">John </w:t>
                            </w:r>
                            <w:proofErr w:type="spellStart"/>
                            <w:r w:rsidRPr="009F3A6F">
                              <w:rPr>
                                <w:rFonts w:ascii="Calibri" w:hAnsi="Calibri"/>
                              </w:rPr>
                              <w:t>Macri</w:t>
                            </w:r>
                            <w:proofErr w:type="spellEnd"/>
                          </w:p>
                          <w:p w14:paraId="46958C09" w14:textId="77777777" w:rsidR="00B53ECE" w:rsidRPr="009F3A6F" w:rsidRDefault="00B53ECE" w:rsidP="00EF3ECC">
                            <w:pPr>
                              <w:jc w:val="both"/>
                              <w:rPr>
                                <w:rFonts w:ascii="Calibri" w:hAnsi="Calibri"/>
                              </w:rPr>
                            </w:pPr>
                            <w:r w:rsidRPr="009F3A6F">
                              <w:rPr>
                                <w:rFonts w:ascii="Calibri" w:hAnsi="Calibri"/>
                              </w:rPr>
                              <w:t>Green Sanctuary Committee</w:t>
                            </w:r>
                          </w:p>
                          <w:p w14:paraId="722A13E7" w14:textId="77777777" w:rsidR="00B53ECE" w:rsidRPr="009F3A6F" w:rsidRDefault="00B53ECE" w:rsidP="00EF3ECC">
                            <w:pPr>
                              <w:pStyle w:val="BodyText2"/>
                              <w:jc w:val="both"/>
                              <w:rPr>
                                <w:rFonts w:ascii="Calibri" w:hAnsi="Calibri"/>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8" o:spid="_x0000_s1027" type="#_x0000_t202" style="position:absolute;left:0;text-align:left;margin-left:33.6pt;margin-top:258.1pt;width:215.7pt;height:328.95pt;z-index:251658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" mv:complextextbox="1" filled="f" stroked="f">
                <v:textbox inset=",0,,0">
                  <w:txbxContent>
                    <w:p w14:paraId="5CC66A86" w14:textId="77777777" w:rsidR="00B53ECE" w:rsidRPr="009F3A6F" w:rsidRDefault="00B53ECE" w:rsidP="00EF3ECC">
                      <w:pPr>
                        <w:jc w:val="both"/>
                        <w:rPr>
                          <w:rFonts w:ascii="Calibri" w:hAnsi="Calibri"/>
                        </w:rPr>
                      </w:pPr>
                      <w:r w:rsidRPr="009F3A6F">
                        <w:rPr>
                          <w:rFonts w:ascii="Calibri" w:hAnsi="Calibri"/>
                        </w:rPr>
                        <w:t xml:space="preserve">The chart shows monthly total energy consumption at our Fellowship house since completion of its expansion and renovation. Consumption includes both natural gas and electricity. The total for year-1, 217 </w:t>
                      </w:r>
                      <w:proofErr w:type="spellStart"/>
                      <w:r w:rsidRPr="009F3A6F">
                        <w:rPr>
                          <w:rFonts w:ascii="Calibri" w:hAnsi="Calibri"/>
                        </w:rPr>
                        <w:t>Mbtu</w:t>
                      </w:r>
                      <w:proofErr w:type="spellEnd"/>
                      <w:r w:rsidRPr="009F3A6F">
                        <w:rPr>
                          <w:rFonts w:ascii="Calibri" w:hAnsi="Calibri"/>
                        </w:rPr>
                        <w:t>, matched that of our average annual consumption over the five-year period prior to renovation. That’s impressive given that we are now operating in a 50% larger building. So far in year-2 we have used less energy than in year-1, but there are still a few winter months ahead of us. Insulation of the remaining, hard to reach heat-leaky, areas of our roof would help reduce our consumption significantly.  That work is on the Fellowship’s wish list, but the cost is delaying action.  We welcome any suggestions or help toward the goal of further reductions in our energy use.</w:t>
                      </w:r>
                    </w:p>
                    <w:p w14:paraId="42F18559" w14:textId="77777777" w:rsidR="00B53ECE" w:rsidRPr="009F3A6F" w:rsidRDefault="00B53ECE" w:rsidP="00EF3ECC">
                      <w:pPr>
                        <w:jc w:val="both"/>
                        <w:rPr>
                          <w:rFonts w:ascii="Calibri" w:hAnsi="Calibri"/>
                        </w:rPr>
                      </w:pPr>
                      <w:r w:rsidRPr="009F3A6F">
                        <w:rPr>
                          <w:rFonts w:ascii="Calibri" w:hAnsi="Calibri"/>
                        </w:rPr>
                        <w:t xml:space="preserve">John </w:t>
                      </w:r>
                      <w:proofErr w:type="spellStart"/>
                      <w:r w:rsidRPr="009F3A6F">
                        <w:rPr>
                          <w:rFonts w:ascii="Calibri" w:hAnsi="Calibri"/>
                        </w:rPr>
                        <w:t>Macri</w:t>
                      </w:r>
                      <w:proofErr w:type="spellEnd"/>
                    </w:p>
                    <w:p w14:paraId="46958C09" w14:textId="77777777" w:rsidR="00B53ECE" w:rsidRPr="009F3A6F" w:rsidRDefault="00B53ECE" w:rsidP="00EF3ECC">
                      <w:pPr>
                        <w:jc w:val="both"/>
                        <w:rPr>
                          <w:rFonts w:ascii="Calibri" w:hAnsi="Calibri"/>
                        </w:rPr>
                      </w:pPr>
                      <w:r w:rsidRPr="009F3A6F">
                        <w:rPr>
                          <w:rFonts w:ascii="Calibri" w:hAnsi="Calibri"/>
                        </w:rPr>
                        <w:t>Green Sanctuary Committee</w:t>
                      </w:r>
                    </w:p>
                    <w:p w14:paraId="722A13E7" w14:textId="77777777" w:rsidR="00B53ECE" w:rsidRPr="009F3A6F" w:rsidRDefault="00B53ECE" w:rsidP="00EF3ECC">
                      <w:pPr>
                        <w:pStyle w:val="BodyText2"/>
                        <w:jc w:val="both"/>
                        <w:rPr>
                          <w:rFonts w:ascii="Calibri" w:hAnsi="Calibri"/>
                        </w:rPr>
                      </w:pPr>
                    </w:p>
                  </w:txbxContent>
                </v:textbox>
                <w10:wrap type="through" anchorx="page" anchory="page"/>
              </v:shape>
            </w:pict>
          </mc:Fallback>
        </mc:AlternateContent>
      </w:r>
      <w:r w:rsidRPr="005F64AC">
        <w:rPr>
          <w:noProof/>
        </w:rPr>
        <w:drawing>
          <wp:anchor distT="0" distB="0" distL="114300" distR="114300" simplePos="0" relativeHeight="251697304" behindDoc="0" locked="0" layoutInCell="1" allowOverlap="1" wp14:anchorId="47FE929B" wp14:editId="0C4B1F80">
            <wp:simplePos x="0" y="0"/>
            <wp:positionH relativeFrom="page">
              <wp:posOffset>3234055</wp:posOffset>
            </wp:positionH>
            <wp:positionV relativeFrom="page">
              <wp:posOffset>2858770</wp:posOffset>
            </wp:positionV>
            <wp:extent cx="4153535" cy="4615180"/>
            <wp:effectExtent l="0" t="0" r="12065" b="7620"/>
            <wp:wrapTight wrapText="bothSides">
              <wp:wrapPolygon edited="0">
                <wp:start x="0" y="0"/>
                <wp:lineTo x="0" y="21517"/>
                <wp:lineTo x="21531" y="21517"/>
                <wp:lineTo x="21531" y="0"/>
                <wp:lineTo x="0" y="0"/>
              </wp:wrapPolygon>
            </wp:wrapTight>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153535" cy="461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61E">
        <w:rPr>
          <w:noProof/>
        </w:rPr>
        <mc:AlternateContent>
          <mc:Choice Requires="wps">
            <w:drawing>
              <wp:anchor distT="0" distB="0" distL="114300" distR="114300" simplePos="0" relativeHeight="251695256" behindDoc="0" locked="0" layoutInCell="1" allowOverlap="1" wp14:anchorId="39042726" wp14:editId="6F5EB8BD">
                <wp:simplePos x="0" y="0"/>
                <wp:positionH relativeFrom="page">
                  <wp:posOffset>5700395</wp:posOffset>
                </wp:positionH>
                <wp:positionV relativeFrom="page">
                  <wp:posOffset>8170545</wp:posOffset>
                </wp:positionV>
                <wp:extent cx="1687830" cy="1506220"/>
                <wp:effectExtent l="0" t="0" r="0" b="17780"/>
                <wp:wrapThrough wrapText="bothSides">
                  <wp:wrapPolygon edited="0">
                    <wp:start x="325" y="0"/>
                    <wp:lineTo x="325" y="21491"/>
                    <wp:lineTo x="20804" y="21491"/>
                    <wp:lineTo x="20804" y="0"/>
                    <wp:lineTo x="325" y="0"/>
                  </wp:wrapPolygon>
                </wp:wrapThrough>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DB9338" w14:textId="77777777" w:rsidR="00B53ECE" w:rsidRPr="00B6461E" w:rsidRDefault="00B53ECE" w:rsidP="001B0025">
                            <w:pPr>
                              <w:pStyle w:val="BodyText"/>
                              <w:spacing w:line="240" w:lineRule="auto"/>
                              <w:rPr>
                                <w:rFonts w:ascii="Calibri" w:hAnsi="Calibri"/>
                                <w:sz w:val="32"/>
                                <w:szCs w:val="32"/>
                              </w:rPr>
                            </w:pPr>
                            <w:r w:rsidRPr="00B6461E">
                              <w:rPr>
                                <w:rFonts w:ascii="Calibri" w:hAnsi="Calibri"/>
                                <w:sz w:val="32"/>
                                <w:szCs w:val="32"/>
                              </w:rPr>
                              <w:t xml:space="preserve">Speaker: Larry </w:t>
                            </w:r>
                            <w:proofErr w:type="spellStart"/>
                            <w:r w:rsidRPr="00B6461E">
                              <w:rPr>
                                <w:rFonts w:ascii="Calibri" w:hAnsi="Calibri"/>
                                <w:sz w:val="32"/>
                                <w:szCs w:val="32"/>
                              </w:rPr>
                              <w:t>Brickner</w:t>
                            </w:r>
                            <w:proofErr w:type="spellEnd"/>
                            <w:r w:rsidRPr="00B6461E">
                              <w:rPr>
                                <w:rFonts w:ascii="Calibri" w:hAnsi="Calibri"/>
                                <w:sz w:val="32"/>
                                <w:szCs w:val="32"/>
                              </w:rPr>
                              <w:t>-Wood</w:t>
                            </w:r>
                          </w:p>
                          <w:p w14:paraId="46AB80C4" w14:textId="77777777" w:rsidR="00B53ECE" w:rsidRPr="00B6461E" w:rsidRDefault="00B53ECE" w:rsidP="001B0025">
                            <w:pPr>
                              <w:pStyle w:val="BodyText"/>
                              <w:spacing w:line="240" w:lineRule="auto"/>
                              <w:rPr>
                                <w:rFonts w:ascii="Calibri" w:hAnsi="Calibri"/>
                                <w:sz w:val="32"/>
                                <w:szCs w:val="32"/>
                              </w:rPr>
                            </w:pPr>
                          </w:p>
                          <w:p w14:paraId="3C77CC99" w14:textId="77777777" w:rsidR="00B53ECE" w:rsidRPr="00B6461E" w:rsidRDefault="00B53ECE" w:rsidP="001B0025">
                            <w:pPr>
                              <w:pStyle w:val="BodyText"/>
                              <w:spacing w:line="240" w:lineRule="auto"/>
                              <w:rPr>
                                <w:rFonts w:ascii="Calibri" w:hAnsi="Calibri" w:cs="Arial"/>
                                <w:i/>
                                <w:sz w:val="32"/>
                                <w:szCs w:val="32"/>
                              </w:rPr>
                            </w:pPr>
                            <w:r w:rsidRPr="00B6461E">
                              <w:rPr>
                                <w:rFonts w:ascii="Calibri" w:hAnsi="Calibri"/>
                                <w:sz w:val="32"/>
                                <w:szCs w:val="32"/>
                              </w:rPr>
                              <w:t>Topic:  TBA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448.85pt;margin-top:643.35pt;width:132.9pt;height:118.6pt;z-index:25169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" mv:complextextbox="1" filled="f" stroked="f">
                <v:textbox inset=",0,,0">
                  <w:txbxContent>
                    <w:p w14:paraId="14DB9338" w14:textId="77777777" w:rsidR="00B53ECE" w:rsidRPr="00B6461E" w:rsidRDefault="00B53ECE" w:rsidP="001B0025">
                      <w:pPr>
                        <w:pStyle w:val="BodyText"/>
                        <w:spacing w:line="240" w:lineRule="auto"/>
                        <w:rPr>
                          <w:rFonts w:ascii="Calibri" w:hAnsi="Calibri"/>
                          <w:sz w:val="32"/>
                          <w:szCs w:val="32"/>
                        </w:rPr>
                      </w:pPr>
                      <w:r w:rsidRPr="00B6461E">
                        <w:rPr>
                          <w:rFonts w:ascii="Calibri" w:hAnsi="Calibri"/>
                          <w:sz w:val="32"/>
                          <w:szCs w:val="32"/>
                        </w:rPr>
                        <w:t xml:space="preserve">Speaker: Larry </w:t>
                      </w:r>
                      <w:proofErr w:type="spellStart"/>
                      <w:r w:rsidRPr="00B6461E">
                        <w:rPr>
                          <w:rFonts w:ascii="Calibri" w:hAnsi="Calibri"/>
                          <w:sz w:val="32"/>
                          <w:szCs w:val="32"/>
                        </w:rPr>
                        <w:t>Brickner</w:t>
                      </w:r>
                      <w:proofErr w:type="spellEnd"/>
                      <w:r w:rsidRPr="00B6461E">
                        <w:rPr>
                          <w:rFonts w:ascii="Calibri" w:hAnsi="Calibri"/>
                          <w:sz w:val="32"/>
                          <w:szCs w:val="32"/>
                        </w:rPr>
                        <w:t>-Wood</w:t>
                      </w:r>
                    </w:p>
                    <w:p w14:paraId="46AB80C4" w14:textId="77777777" w:rsidR="00B53ECE" w:rsidRPr="00B6461E" w:rsidRDefault="00B53ECE" w:rsidP="001B0025">
                      <w:pPr>
                        <w:pStyle w:val="BodyText"/>
                        <w:spacing w:line="240" w:lineRule="auto"/>
                        <w:rPr>
                          <w:rFonts w:ascii="Calibri" w:hAnsi="Calibri"/>
                          <w:sz w:val="32"/>
                          <w:szCs w:val="32"/>
                        </w:rPr>
                      </w:pPr>
                    </w:p>
                    <w:p w14:paraId="3C77CC99" w14:textId="77777777" w:rsidR="00B53ECE" w:rsidRPr="00B6461E" w:rsidRDefault="00B53ECE" w:rsidP="001B0025">
                      <w:pPr>
                        <w:pStyle w:val="BodyText"/>
                        <w:spacing w:line="240" w:lineRule="auto"/>
                        <w:rPr>
                          <w:rFonts w:ascii="Calibri" w:hAnsi="Calibri" w:cs="Arial"/>
                          <w:i/>
                          <w:sz w:val="32"/>
                          <w:szCs w:val="32"/>
                        </w:rPr>
                      </w:pPr>
                      <w:r w:rsidRPr="00B6461E">
                        <w:rPr>
                          <w:rFonts w:ascii="Calibri" w:hAnsi="Calibri"/>
                          <w:sz w:val="32"/>
                          <w:szCs w:val="32"/>
                        </w:rPr>
                        <w:t>Topic:  TBA</w:t>
                      </w:r>
                    </w:p>
                  </w:txbxContent>
                </v:textbox>
                <w10:wrap type="through" anchorx="page" anchory="page"/>
              </v:shape>
            </w:pict>
          </mc:Fallback>
        </mc:AlternateContent>
      </w:r>
      <w:r w:rsidR="00B6461E">
        <w:rPr>
          <w:noProof/>
        </w:rPr>
        <mc:AlternateContent>
          <mc:Choice Requires="wps">
            <w:drawing>
              <wp:anchor distT="0" distB="0" distL="114300" distR="114300" simplePos="0" relativeHeight="251693208" behindDoc="0" locked="0" layoutInCell="1" allowOverlap="1" wp14:anchorId="1FE225FF" wp14:editId="41D85A83">
                <wp:simplePos x="0" y="0"/>
                <wp:positionH relativeFrom="page">
                  <wp:posOffset>3945255</wp:posOffset>
                </wp:positionH>
                <wp:positionV relativeFrom="page">
                  <wp:posOffset>8170545</wp:posOffset>
                </wp:positionV>
                <wp:extent cx="1687830" cy="1506220"/>
                <wp:effectExtent l="0" t="0" r="0" b="17780"/>
                <wp:wrapThrough wrapText="bothSides">
                  <wp:wrapPolygon edited="0">
                    <wp:start x="325" y="0"/>
                    <wp:lineTo x="325" y="21491"/>
                    <wp:lineTo x="20804" y="21491"/>
                    <wp:lineTo x="20804" y="0"/>
                    <wp:lineTo x="325" y="0"/>
                  </wp:wrapPolygon>
                </wp:wrapThrough>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6CE31E" w14:textId="77777777" w:rsidR="00B53ECE" w:rsidRDefault="00B53ECE" w:rsidP="00B6461E">
                            <w:pPr>
                              <w:contextualSpacing/>
                              <w:rPr>
                                <w:rFonts w:ascii="Calibri" w:hAnsi="Calibri"/>
                                <w:sz w:val="28"/>
                                <w:szCs w:val="28"/>
                              </w:rPr>
                            </w:pPr>
                            <w:r w:rsidRPr="00B6461E">
                              <w:rPr>
                                <w:rFonts w:ascii="Calibri" w:hAnsi="Calibri"/>
                                <w:sz w:val="28"/>
                                <w:szCs w:val="28"/>
                              </w:rPr>
                              <w:t xml:space="preserve">Speakers: Carmen Buford-Paige, Thomas </w:t>
                            </w:r>
                            <w:proofErr w:type="spellStart"/>
                            <w:r w:rsidRPr="00B6461E">
                              <w:rPr>
                                <w:rFonts w:ascii="Calibri" w:hAnsi="Calibri"/>
                                <w:sz w:val="28"/>
                                <w:szCs w:val="28"/>
                              </w:rPr>
                              <w:t>Pistole</w:t>
                            </w:r>
                            <w:proofErr w:type="spellEnd"/>
                            <w:r w:rsidRPr="00B6461E">
                              <w:rPr>
                                <w:rFonts w:ascii="Calibri" w:hAnsi="Calibri"/>
                                <w:sz w:val="28"/>
                                <w:szCs w:val="28"/>
                              </w:rPr>
                              <w:t xml:space="preserve">, </w:t>
                            </w:r>
                          </w:p>
                          <w:p w14:paraId="2051C45A" w14:textId="77777777" w:rsidR="00B53ECE" w:rsidRPr="00B6461E" w:rsidRDefault="00B53ECE" w:rsidP="00B6461E">
                            <w:pPr>
                              <w:contextualSpacing/>
                              <w:rPr>
                                <w:rFonts w:ascii="Calibri" w:hAnsi="Calibri"/>
                                <w:sz w:val="28"/>
                                <w:szCs w:val="28"/>
                              </w:rPr>
                            </w:pPr>
                            <w:r w:rsidRPr="00B6461E">
                              <w:rPr>
                                <w:rFonts w:ascii="Calibri" w:hAnsi="Calibri"/>
                                <w:sz w:val="28"/>
                                <w:szCs w:val="28"/>
                              </w:rPr>
                              <w:t>Dale Rice</w:t>
                            </w:r>
                          </w:p>
                          <w:p w14:paraId="7BE66AFC" w14:textId="77777777" w:rsidR="00B53ECE" w:rsidRPr="00B6461E" w:rsidRDefault="00B53ECE" w:rsidP="001B0025">
                            <w:pPr>
                              <w:pStyle w:val="BodyText"/>
                              <w:spacing w:line="240" w:lineRule="auto"/>
                              <w:contextualSpacing/>
                              <w:rPr>
                                <w:rFonts w:ascii="Calibri" w:hAnsi="Calibri" w:cs="Arial"/>
                                <w:i/>
                                <w:sz w:val="28"/>
                                <w:szCs w:val="28"/>
                              </w:rPr>
                            </w:pPr>
                            <w:r w:rsidRPr="00B6461E">
                              <w:rPr>
                                <w:rFonts w:ascii="Calibri" w:hAnsi="Calibri"/>
                                <w:sz w:val="28"/>
                                <w:szCs w:val="28"/>
                              </w:rPr>
                              <w:t xml:space="preserve">Topic:  The Power of Music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0.65pt;margin-top:643.35pt;width:132.9pt;height:118.6pt;z-index:25169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" mv:complextextbox="1" filled="f" stroked="f">
                <v:textbox inset=",0,,0">
                  <w:txbxContent>
                    <w:p w14:paraId="446CE31E" w14:textId="77777777" w:rsidR="00B53ECE" w:rsidRDefault="00B53ECE" w:rsidP="00B6461E">
                      <w:pPr>
                        <w:contextualSpacing/>
                        <w:rPr>
                          <w:rFonts w:ascii="Calibri" w:hAnsi="Calibri"/>
                          <w:sz w:val="28"/>
                          <w:szCs w:val="28"/>
                        </w:rPr>
                      </w:pPr>
                      <w:r w:rsidRPr="00B6461E">
                        <w:rPr>
                          <w:rFonts w:ascii="Calibri" w:hAnsi="Calibri"/>
                          <w:sz w:val="28"/>
                          <w:szCs w:val="28"/>
                        </w:rPr>
                        <w:t xml:space="preserve">Speakers: Carmen Buford-Paige, Thomas </w:t>
                      </w:r>
                      <w:proofErr w:type="spellStart"/>
                      <w:r w:rsidRPr="00B6461E">
                        <w:rPr>
                          <w:rFonts w:ascii="Calibri" w:hAnsi="Calibri"/>
                          <w:sz w:val="28"/>
                          <w:szCs w:val="28"/>
                        </w:rPr>
                        <w:t>Pistole</w:t>
                      </w:r>
                      <w:proofErr w:type="spellEnd"/>
                      <w:r w:rsidRPr="00B6461E">
                        <w:rPr>
                          <w:rFonts w:ascii="Calibri" w:hAnsi="Calibri"/>
                          <w:sz w:val="28"/>
                          <w:szCs w:val="28"/>
                        </w:rPr>
                        <w:t xml:space="preserve">, </w:t>
                      </w:r>
                    </w:p>
                    <w:p w14:paraId="2051C45A" w14:textId="77777777" w:rsidR="00B53ECE" w:rsidRPr="00B6461E" w:rsidRDefault="00B53ECE" w:rsidP="00B6461E">
                      <w:pPr>
                        <w:contextualSpacing/>
                        <w:rPr>
                          <w:rFonts w:ascii="Calibri" w:hAnsi="Calibri"/>
                          <w:sz w:val="28"/>
                          <w:szCs w:val="28"/>
                        </w:rPr>
                      </w:pPr>
                      <w:r w:rsidRPr="00B6461E">
                        <w:rPr>
                          <w:rFonts w:ascii="Calibri" w:hAnsi="Calibri"/>
                          <w:sz w:val="28"/>
                          <w:szCs w:val="28"/>
                        </w:rPr>
                        <w:t>Dale Rice</w:t>
                      </w:r>
                    </w:p>
                    <w:p w14:paraId="7BE66AFC" w14:textId="77777777" w:rsidR="00B53ECE" w:rsidRPr="00B6461E" w:rsidRDefault="00B53ECE" w:rsidP="001B0025">
                      <w:pPr>
                        <w:pStyle w:val="BodyText"/>
                        <w:spacing w:line="240" w:lineRule="auto"/>
                        <w:contextualSpacing/>
                        <w:rPr>
                          <w:rFonts w:ascii="Calibri" w:hAnsi="Calibri" w:cs="Arial"/>
                          <w:i/>
                          <w:sz w:val="28"/>
                          <w:szCs w:val="28"/>
                        </w:rPr>
                      </w:pPr>
                      <w:r w:rsidRPr="00B6461E">
                        <w:rPr>
                          <w:rFonts w:ascii="Calibri" w:hAnsi="Calibri"/>
                          <w:sz w:val="28"/>
                          <w:szCs w:val="28"/>
                        </w:rPr>
                        <w:t xml:space="preserve">Topic:  The Power of Music      </w:t>
                      </w:r>
                    </w:p>
                  </w:txbxContent>
                </v:textbox>
                <w10:wrap type="through" anchorx="page" anchory="page"/>
              </v:shape>
            </w:pict>
          </mc:Fallback>
        </mc:AlternateContent>
      </w:r>
      <w:r w:rsidR="00B6461E">
        <w:rPr>
          <w:noProof/>
        </w:rPr>
        <mc:AlternateContent>
          <mc:Choice Requires="wps">
            <w:drawing>
              <wp:anchor distT="0" distB="0" distL="114300" distR="114300" simplePos="0" relativeHeight="251691160" behindDoc="0" locked="0" layoutInCell="1" allowOverlap="1" wp14:anchorId="24153A3E" wp14:editId="5D683084">
                <wp:simplePos x="0" y="0"/>
                <wp:positionH relativeFrom="page">
                  <wp:posOffset>2211070</wp:posOffset>
                </wp:positionH>
                <wp:positionV relativeFrom="page">
                  <wp:posOffset>8170545</wp:posOffset>
                </wp:positionV>
                <wp:extent cx="1687830" cy="1496060"/>
                <wp:effectExtent l="0" t="0" r="0" b="2540"/>
                <wp:wrapThrough wrapText="bothSides">
                  <wp:wrapPolygon edited="0">
                    <wp:start x="325" y="0"/>
                    <wp:lineTo x="325" y="21270"/>
                    <wp:lineTo x="20804" y="21270"/>
                    <wp:lineTo x="20804" y="0"/>
                    <wp:lineTo x="325" y="0"/>
                  </wp:wrapPolygon>
                </wp:wrapThrough>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848B03A" w14:textId="77777777" w:rsidR="00B53ECE" w:rsidRPr="00B6461E" w:rsidRDefault="00B53ECE" w:rsidP="001B0025">
                            <w:pPr>
                              <w:pStyle w:val="BodyText"/>
                              <w:spacing w:line="240" w:lineRule="auto"/>
                              <w:rPr>
                                <w:rFonts w:ascii="Calibri" w:hAnsi="Calibri"/>
                                <w:sz w:val="32"/>
                                <w:szCs w:val="32"/>
                              </w:rPr>
                            </w:pPr>
                            <w:r w:rsidRPr="00B6461E">
                              <w:rPr>
                                <w:rFonts w:ascii="Calibri" w:hAnsi="Calibri"/>
                                <w:sz w:val="32"/>
                                <w:szCs w:val="32"/>
                              </w:rPr>
                              <w:t xml:space="preserve">Speaker: Mary </w:t>
                            </w:r>
                            <w:proofErr w:type="spellStart"/>
                            <w:r w:rsidRPr="00B6461E">
                              <w:rPr>
                                <w:rFonts w:ascii="Calibri" w:hAnsi="Calibri"/>
                                <w:sz w:val="32"/>
                                <w:szCs w:val="32"/>
                              </w:rPr>
                              <w:t>Edes</w:t>
                            </w:r>
                            <w:proofErr w:type="spellEnd"/>
                          </w:p>
                          <w:p w14:paraId="279D77B0" w14:textId="77777777" w:rsidR="00B53ECE" w:rsidRPr="00B6461E" w:rsidRDefault="00B53ECE" w:rsidP="001B0025">
                            <w:pPr>
                              <w:pStyle w:val="BodyText"/>
                              <w:spacing w:line="240" w:lineRule="auto"/>
                              <w:rPr>
                                <w:rFonts w:ascii="Calibri" w:hAnsi="Calibri" w:cs="Arial"/>
                                <w:i/>
                                <w:sz w:val="32"/>
                                <w:szCs w:val="32"/>
                              </w:rPr>
                            </w:pPr>
                            <w:r w:rsidRPr="00B6461E">
                              <w:rPr>
                                <w:rFonts w:ascii="Calibri" w:hAnsi="Calibri"/>
                                <w:sz w:val="32"/>
                                <w:szCs w:val="32"/>
                              </w:rPr>
                              <w:t>Topic:  So…What’s Your Theology?</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4.1pt;margin-top:643.35pt;width:132.9pt;height:117.8pt;z-index:2516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" mv:complextextbox="1" filled="f" stroked="f">
                <v:textbox inset=",0,,0">
                  <w:txbxContent>
                    <w:p w14:paraId="4848B03A" w14:textId="77777777" w:rsidR="00B53ECE" w:rsidRPr="00B6461E" w:rsidRDefault="00B53ECE" w:rsidP="001B0025">
                      <w:pPr>
                        <w:pStyle w:val="BodyText"/>
                        <w:spacing w:line="240" w:lineRule="auto"/>
                        <w:rPr>
                          <w:rFonts w:ascii="Calibri" w:hAnsi="Calibri"/>
                          <w:sz w:val="32"/>
                          <w:szCs w:val="32"/>
                        </w:rPr>
                      </w:pPr>
                      <w:r w:rsidRPr="00B6461E">
                        <w:rPr>
                          <w:rFonts w:ascii="Calibri" w:hAnsi="Calibri"/>
                          <w:sz w:val="32"/>
                          <w:szCs w:val="32"/>
                        </w:rPr>
                        <w:t xml:space="preserve">Speaker: Mary </w:t>
                      </w:r>
                      <w:proofErr w:type="spellStart"/>
                      <w:r w:rsidRPr="00B6461E">
                        <w:rPr>
                          <w:rFonts w:ascii="Calibri" w:hAnsi="Calibri"/>
                          <w:sz w:val="32"/>
                          <w:szCs w:val="32"/>
                        </w:rPr>
                        <w:t>Edes</w:t>
                      </w:r>
                      <w:proofErr w:type="spellEnd"/>
                    </w:p>
                    <w:p w14:paraId="279D77B0" w14:textId="77777777" w:rsidR="00B53ECE" w:rsidRPr="00B6461E" w:rsidRDefault="00B53ECE" w:rsidP="001B0025">
                      <w:pPr>
                        <w:pStyle w:val="BodyText"/>
                        <w:spacing w:line="240" w:lineRule="auto"/>
                        <w:rPr>
                          <w:rFonts w:ascii="Calibri" w:hAnsi="Calibri" w:cs="Arial"/>
                          <w:i/>
                          <w:sz w:val="32"/>
                          <w:szCs w:val="32"/>
                        </w:rPr>
                      </w:pPr>
                      <w:r w:rsidRPr="00B6461E">
                        <w:rPr>
                          <w:rFonts w:ascii="Calibri" w:hAnsi="Calibri"/>
                          <w:sz w:val="32"/>
                          <w:szCs w:val="32"/>
                        </w:rPr>
                        <w:t>Topic:  So…What’s Your Theology?</w:t>
                      </w:r>
                    </w:p>
                  </w:txbxContent>
                </v:textbox>
                <w10:wrap type="through" anchorx="page" anchory="page"/>
              </v:shape>
            </w:pict>
          </mc:Fallback>
        </mc:AlternateContent>
      </w:r>
      <w:r w:rsidR="00B6461E">
        <w:rPr>
          <w:noProof/>
        </w:rPr>
        <mc:AlternateContent>
          <mc:Choice Requires="wps">
            <w:drawing>
              <wp:anchor distT="0" distB="0" distL="114300" distR="114300" simplePos="0" relativeHeight="251670680" behindDoc="0" locked="0" layoutInCell="1" allowOverlap="1" wp14:anchorId="011A298C" wp14:editId="63B8A16B">
                <wp:simplePos x="0" y="0"/>
                <wp:positionH relativeFrom="page">
                  <wp:posOffset>440055</wp:posOffset>
                </wp:positionH>
                <wp:positionV relativeFrom="page">
                  <wp:posOffset>8170545</wp:posOffset>
                </wp:positionV>
                <wp:extent cx="1687830" cy="1471295"/>
                <wp:effectExtent l="0" t="0" r="0" b="1905"/>
                <wp:wrapThrough wrapText="bothSides">
                  <wp:wrapPolygon edited="0">
                    <wp:start x="325" y="0"/>
                    <wp:lineTo x="325" y="21255"/>
                    <wp:lineTo x="20804" y="21255"/>
                    <wp:lineTo x="20804" y="0"/>
                    <wp:lineTo x="325" y="0"/>
                  </wp:wrapPolygon>
                </wp:wrapThrough>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F3B4984" w14:textId="77777777" w:rsidR="00B53ECE" w:rsidRPr="001B0025" w:rsidRDefault="00B53ECE" w:rsidP="004E3B06">
                            <w:pPr>
                              <w:pStyle w:val="BodyText"/>
                              <w:spacing w:line="240" w:lineRule="auto"/>
                              <w:rPr>
                                <w:rFonts w:ascii="Calibri" w:hAnsi="Calibri"/>
                                <w:sz w:val="32"/>
                                <w:szCs w:val="32"/>
                              </w:rPr>
                            </w:pPr>
                            <w:r w:rsidRPr="001B0025">
                              <w:rPr>
                                <w:rFonts w:ascii="Calibri" w:hAnsi="Calibri"/>
                                <w:sz w:val="32"/>
                                <w:szCs w:val="32"/>
                              </w:rPr>
                              <w:t xml:space="preserve">Speaker: </w:t>
                            </w:r>
                            <w:proofErr w:type="spellStart"/>
                            <w:r w:rsidRPr="001B0025">
                              <w:rPr>
                                <w:rFonts w:ascii="Calibri" w:hAnsi="Calibri"/>
                                <w:sz w:val="32"/>
                                <w:szCs w:val="32"/>
                              </w:rPr>
                              <w:t>Beata</w:t>
                            </w:r>
                            <w:proofErr w:type="spellEnd"/>
                            <w:r w:rsidRPr="001B0025">
                              <w:rPr>
                                <w:rFonts w:ascii="Calibri" w:hAnsi="Calibri"/>
                                <w:sz w:val="32"/>
                                <w:szCs w:val="32"/>
                              </w:rPr>
                              <w:t xml:space="preserve"> </w:t>
                            </w:r>
                            <w:proofErr w:type="spellStart"/>
                            <w:r w:rsidRPr="001B0025">
                              <w:rPr>
                                <w:rFonts w:ascii="Calibri" w:hAnsi="Calibri"/>
                                <w:sz w:val="32"/>
                                <w:szCs w:val="32"/>
                              </w:rPr>
                              <w:t>Umugwangwali</w:t>
                            </w:r>
                            <w:proofErr w:type="spellEnd"/>
                          </w:p>
                          <w:p w14:paraId="5080316E" w14:textId="77777777" w:rsidR="00B53ECE" w:rsidRPr="001B0025" w:rsidRDefault="00B53ECE" w:rsidP="004E3B06">
                            <w:pPr>
                              <w:pStyle w:val="BodyText"/>
                              <w:spacing w:line="240" w:lineRule="auto"/>
                              <w:rPr>
                                <w:rFonts w:ascii="Calibri" w:hAnsi="Calibri" w:cs="Arial"/>
                                <w:i/>
                                <w:sz w:val="32"/>
                                <w:szCs w:val="32"/>
                              </w:rPr>
                            </w:pPr>
                            <w:proofErr w:type="spellStart"/>
                            <w:r>
                              <w:rPr>
                                <w:rFonts w:ascii="Calibri" w:hAnsi="Calibri"/>
                                <w:sz w:val="32"/>
                                <w:szCs w:val="32"/>
                              </w:rPr>
                              <w:t>Topic</w:t>
                            </w:r>
                            <w:proofErr w:type="gramStart"/>
                            <w:r>
                              <w:rPr>
                                <w:rFonts w:ascii="Calibri" w:hAnsi="Calibri"/>
                                <w:sz w:val="32"/>
                                <w:szCs w:val="32"/>
                              </w:rPr>
                              <w:t>:</w:t>
                            </w:r>
                            <w:r w:rsidRPr="001B0025">
                              <w:rPr>
                                <w:rFonts w:ascii="Calibri" w:hAnsi="Calibri"/>
                                <w:sz w:val="32"/>
                                <w:szCs w:val="32"/>
                              </w:rPr>
                              <w:t>Forgiv</w:t>
                            </w:r>
                            <w:r>
                              <w:rPr>
                                <w:rFonts w:ascii="Calibri" w:hAnsi="Calibri"/>
                                <w:sz w:val="32"/>
                                <w:szCs w:val="32"/>
                              </w:rPr>
                              <w:t>e</w:t>
                            </w:r>
                            <w:r w:rsidRPr="001B0025">
                              <w:rPr>
                                <w:rFonts w:ascii="Calibri" w:hAnsi="Calibri"/>
                                <w:sz w:val="32"/>
                                <w:szCs w:val="32"/>
                              </w:rPr>
                              <w:t>ness</w:t>
                            </w:r>
                            <w:proofErr w:type="spellEnd"/>
                            <w:proofErr w:type="gramEnd"/>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65pt;margin-top:643.35pt;width:132.9pt;height:115.85pt;z-index:2516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" mv:complextextbox="1" filled="f" stroked="f">
                <v:textbox inset=",0,,0">
                  <w:txbxContent>
                    <w:p w14:paraId="6F3B4984" w14:textId="77777777" w:rsidR="00B53ECE" w:rsidRPr="001B0025" w:rsidRDefault="00B53ECE" w:rsidP="004E3B06">
                      <w:pPr>
                        <w:pStyle w:val="BodyText"/>
                        <w:spacing w:line="240" w:lineRule="auto"/>
                        <w:rPr>
                          <w:rFonts w:ascii="Calibri" w:hAnsi="Calibri"/>
                          <w:sz w:val="32"/>
                          <w:szCs w:val="32"/>
                        </w:rPr>
                      </w:pPr>
                      <w:r w:rsidRPr="001B0025">
                        <w:rPr>
                          <w:rFonts w:ascii="Calibri" w:hAnsi="Calibri"/>
                          <w:sz w:val="32"/>
                          <w:szCs w:val="32"/>
                        </w:rPr>
                        <w:t xml:space="preserve">Speaker: </w:t>
                      </w:r>
                      <w:proofErr w:type="spellStart"/>
                      <w:r w:rsidRPr="001B0025">
                        <w:rPr>
                          <w:rFonts w:ascii="Calibri" w:hAnsi="Calibri"/>
                          <w:sz w:val="32"/>
                          <w:szCs w:val="32"/>
                        </w:rPr>
                        <w:t>Beata</w:t>
                      </w:r>
                      <w:proofErr w:type="spellEnd"/>
                      <w:r w:rsidRPr="001B0025">
                        <w:rPr>
                          <w:rFonts w:ascii="Calibri" w:hAnsi="Calibri"/>
                          <w:sz w:val="32"/>
                          <w:szCs w:val="32"/>
                        </w:rPr>
                        <w:t xml:space="preserve"> </w:t>
                      </w:r>
                      <w:proofErr w:type="spellStart"/>
                      <w:r w:rsidRPr="001B0025">
                        <w:rPr>
                          <w:rFonts w:ascii="Calibri" w:hAnsi="Calibri"/>
                          <w:sz w:val="32"/>
                          <w:szCs w:val="32"/>
                        </w:rPr>
                        <w:t>Umugwangwali</w:t>
                      </w:r>
                      <w:proofErr w:type="spellEnd"/>
                    </w:p>
                    <w:p w14:paraId="5080316E" w14:textId="77777777" w:rsidR="00B53ECE" w:rsidRPr="001B0025" w:rsidRDefault="00B53ECE" w:rsidP="004E3B06">
                      <w:pPr>
                        <w:pStyle w:val="BodyText"/>
                        <w:spacing w:line="240" w:lineRule="auto"/>
                        <w:rPr>
                          <w:rFonts w:ascii="Calibri" w:hAnsi="Calibri" w:cs="Arial"/>
                          <w:i/>
                          <w:sz w:val="32"/>
                          <w:szCs w:val="32"/>
                        </w:rPr>
                      </w:pPr>
                      <w:proofErr w:type="spellStart"/>
                      <w:r>
                        <w:rPr>
                          <w:rFonts w:ascii="Calibri" w:hAnsi="Calibri"/>
                          <w:sz w:val="32"/>
                          <w:szCs w:val="32"/>
                        </w:rPr>
                        <w:t>Topic</w:t>
                      </w:r>
                      <w:proofErr w:type="gramStart"/>
                      <w:r>
                        <w:rPr>
                          <w:rFonts w:ascii="Calibri" w:hAnsi="Calibri"/>
                          <w:sz w:val="32"/>
                          <w:szCs w:val="32"/>
                        </w:rPr>
                        <w:t>:</w:t>
                      </w:r>
                      <w:r w:rsidRPr="001B0025">
                        <w:rPr>
                          <w:rFonts w:ascii="Calibri" w:hAnsi="Calibri"/>
                          <w:sz w:val="32"/>
                          <w:szCs w:val="32"/>
                        </w:rPr>
                        <w:t>Forgiv</w:t>
                      </w:r>
                      <w:r>
                        <w:rPr>
                          <w:rFonts w:ascii="Calibri" w:hAnsi="Calibri"/>
                          <w:sz w:val="32"/>
                          <w:szCs w:val="32"/>
                        </w:rPr>
                        <w:t>e</w:t>
                      </w:r>
                      <w:r w:rsidRPr="001B0025">
                        <w:rPr>
                          <w:rFonts w:ascii="Calibri" w:hAnsi="Calibri"/>
                          <w:sz w:val="32"/>
                          <w:szCs w:val="32"/>
                        </w:rPr>
                        <w:t>ness</w:t>
                      </w:r>
                      <w:proofErr w:type="spellEnd"/>
                      <w:proofErr w:type="gramEnd"/>
                    </w:p>
                  </w:txbxContent>
                </v:textbox>
                <w10:wrap type="through" anchorx="page" anchory="page"/>
              </v:shape>
            </w:pict>
          </mc:Fallback>
        </mc:AlternateContent>
      </w:r>
      <w:r w:rsidR="001B0025">
        <w:rPr>
          <w:noProof/>
        </w:rPr>
        <mc:AlternateContent>
          <mc:Choice Requires="wps">
            <w:drawing>
              <wp:anchor distT="0" distB="0" distL="114300" distR="114300" simplePos="0" relativeHeight="251672728" behindDoc="0" locked="0" layoutInCell="1" allowOverlap="1" wp14:anchorId="3D15839A" wp14:editId="7D66884D">
                <wp:simplePos x="0" y="0"/>
                <wp:positionH relativeFrom="page">
                  <wp:posOffset>5952490</wp:posOffset>
                </wp:positionH>
                <wp:positionV relativeFrom="page">
                  <wp:posOffset>7957185</wp:posOffset>
                </wp:positionV>
                <wp:extent cx="1098550" cy="211455"/>
                <wp:effectExtent l="0" t="0" r="0" b="17145"/>
                <wp:wrapTight wrapText="bothSides">
                  <wp:wrapPolygon edited="0">
                    <wp:start x="499" y="0"/>
                    <wp:lineTo x="499" y="20757"/>
                    <wp:lineTo x="20476" y="20757"/>
                    <wp:lineTo x="20476" y="0"/>
                    <wp:lineTo x="499" y="0"/>
                  </wp:wrapPolygon>
                </wp:wrapTight>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F36E07"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w:t>
                            </w:r>
                            <w:r>
                              <w:rPr>
                                <w:rFonts w:ascii="Calibri" w:hAnsi="Calibri" w:cs="Arial"/>
                                <w:sz w:val="32"/>
                                <w:szCs w:val="32"/>
                              </w:rPr>
                              <w:t>/25</w:t>
                            </w:r>
                            <w:r w:rsidRPr="001B0025">
                              <w:rPr>
                                <w:rFonts w:ascii="Calibri" w:hAnsi="Calibri" w:cs="Arial"/>
                                <w:sz w:val="32"/>
                                <w:szCs w:val="32"/>
                              </w:rPr>
                              <w:t>/12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468.7pt;margin-top:626.55pt;width:86.5pt;height:16.65pt;z-index:25167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" filled="f" stroked="f">
                <v:textbox inset=",0,,0">
                  <w:txbxContent>
                    <w:p w14:paraId="5FF36E07"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w:t>
                      </w:r>
                      <w:r>
                        <w:rPr>
                          <w:rFonts w:ascii="Calibri" w:hAnsi="Calibri" w:cs="Arial"/>
                          <w:sz w:val="32"/>
                          <w:szCs w:val="32"/>
                        </w:rPr>
                        <w:t>/25</w:t>
                      </w:r>
                      <w:r w:rsidRPr="001B0025">
                        <w:rPr>
                          <w:rFonts w:ascii="Calibri" w:hAnsi="Calibri" w:cs="Arial"/>
                          <w:sz w:val="32"/>
                          <w:szCs w:val="32"/>
                        </w:rPr>
                        <w:t>/12</w:t>
                      </w:r>
                    </w:p>
                  </w:txbxContent>
                </v:textbox>
                <w10:wrap type="tight" anchorx="page" anchory="page"/>
              </v:shape>
            </w:pict>
          </mc:Fallback>
        </mc:AlternateContent>
      </w:r>
      <w:r w:rsidR="001B0025">
        <w:rPr>
          <w:noProof/>
        </w:rPr>
        <mc:AlternateContent>
          <mc:Choice Requires="wps">
            <w:drawing>
              <wp:anchor distT="0" distB="0" distL="114300" distR="114300" simplePos="0" relativeHeight="251674776" behindDoc="0" locked="0" layoutInCell="1" allowOverlap="1" wp14:anchorId="6187FE9D" wp14:editId="393FA4A1">
                <wp:simplePos x="0" y="0"/>
                <wp:positionH relativeFrom="page">
                  <wp:posOffset>4267200</wp:posOffset>
                </wp:positionH>
                <wp:positionV relativeFrom="page">
                  <wp:posOffset>7950200</wp:posOffset>
                </wp:positionV>
                <wp:extent cx="955675" cy="220345"/>
                <wp:effectExtent l="0" t="0" r="0" b="8255"/>
                <wp:wrapTight wrapText="bothSides">
                  <wp:wrapPolygon edited="0">
                    <wp:start x="574" y="0"/>
                    <wp:lineTo x="574" y="19919"/>
                    <wp:lineTo x="20667" y="19919"/>
                    <wp:lineTo x="20667" y="0"/>
                    <wp:lineTo x="574" y="0"/>
                  </wp:wrapPolygon>
                </wp:wrapTight>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9D7D9B"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3/18/12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36pt;margin-top:626pt;width:75.25pt;height:17.35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" filled="f" stroked="f">
                <v:textbox inset=",0,,0">
                  <w:txbxContent>
                    <w:p w14:paraId="3A9D7D9B"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3/18/12</w:t>
                      </w:r>
                    </w:p>
                  </w:txbxContent>
                </v:textbox>
                <w10:wrap type="tight" anchorx="page" anchory="page"/>
              </v:shape>
            </w:pict>
          </mc:Fallback>
        </mc:AlternateContent>
      </w:r>
      <w:r w:rsidR="001B0025">
        <w:rPr>
          <w:noProof/>
        </w:rPr>
        <mc:AlternateContent>
          <mc:Choice Requires="wps">
            <w:drawing>
              <wp:anchor distT="0" distB="0" distL="114300" distR="114300" simplePos="0" relativeHeight="251665560" behindDoc="0" locked="0" layoutInCell="1" allowOverlap="1" wp14:anchorId="599B74ED" wp14:editId="3BE18A08">
                <wp:simplePos x="0" y="0"/>
                <wp:positionH relativeFrom="page">
                  <wp:posOffset>736600</wp:posOffset>
                </wp:positionH>
                <wp:positionV relativeFrom="page">
                  <wp:posOffset>7950200</wp:posOffset>
                </wp:positionV>
                <wp:extent cx="1046480" cy="220345"/>
                <wp:effectExtent l="0" t="0" r="0" b="8255"/>
                <wp:wrapTight wrapText="bothSides">
                  <wp:wrapPolygon edited="0">
                    <wp:start x="524" y="0"/>
                    <wp:lineTo x="524" y="19919"/>
                    <wp:lineTo x="20447" y="19919"/>
                    <wp:lineTo x="20447" y="0"/>
                    <wp:lineTo x="524"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3B9AE9" w14:textId="77777777" w:rsidR="00B53ECE" w:rsidRPr="001B0025" w:rsidRDefault="00B53ECE" w:rsidP="004E3B06">
                            <w:pPr>
                              <w:pStyle w:val="BodyText3"/>
                              <w:jc w:val="center"/>
                              <w:rPr>
                                <w:rFonts w:ascii="Calibri" w:hAnsi="Calibri" w:cs="Arial"/>
                                <w:sz w:val="32"/>
                                <w:szCs w:val="32"/>
                              </w:rPr>
                            </w:pPr>
                            <w:r w:rsidRPr="001B0025">
                              <w:rPr>
                                <w:rFonts w:ascii="Calibri" w:hAnsi="Calibri"/>
                                <w:sz w:val="32"/>
                                <w:szCs w:val="32"/>
                              </w:rPr>
                              <w:t>3/4/12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8pt;margin-top:626pt;width:82.4pt;height:17.35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s8T/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" filled="f" stroked="f">
                <v:textbox inset=",0,,0">
                  <w:txbxContent>
                    <w:p w14:paraId="213B9AE9" w14:textId="77777777" w:rsidR="00B53ECE" w:rsidRPr="001B0025" w:rsidRDefault="00B53ECE" w:rsidP="004E3B06">
                      <w:pPr>
                        <w:pStyle w:val="BodyText3"/>
                        <w:jc w:val="center"/>
                        <w:rPr>
                          <w:rFonts w:ascii="Calibri" w:hAnsi="Calibri" w:cs="Arial"/>
                          <w:sz w:val="32"/>
                          <w:szCs w:val="32"/>
                        </w:rPr>
                      </w:pPr>
                      <w:r w:rsidRPr="001B0025">
                        <w:rPr>
                          <w:rFonts w:ascii="Calibri" w:hAnsi="Calibri"/>
                          <w:sz w:val="32"/>
                          <w:szCs w:val="32"/>
                        </w:rPr>
                        <w:t>3/4/12</w:t>
                      </w:r>
                    </w:p>
                  </w:txbxContent>
                </v:textbox>
                <w10:wrap type="tight" anchorx="page" anchory="page"/>
              </v:shape>
            </w:pict>
          </mc:Fallback>
        </mc:AlternateContent>
      </w:r>
      <w:r w:rsidR="001B0025">
        <w:rPr>
          <w:noProof/>
        </w:rPr>
        <mc:AlternateContent>
          <mc:Choice Requires="wps">
            <w:drawing>
              <wp:anchor distT="0" distB="0" distL="114300" distR="114300" simplePos="0" relativeHeight="251671704" behindDoc="0" locked="0" layoutInCell="1" allowOverlap="1" wp14:anchorId="567917E4" wp14:editId="7E966E80">
                <wp:simplePos x="0" y="0"/>
                <wp:positionH relativeFrom="page">
                  <wp:posOffset>2549525</wp:posOffset>
                </wp:positionH>
                <wp:positionV relativeFrom="page">
                  <wp:posOffset>7945755</wp:posOffset>
                </wp:positionV>
                <wp:extent cx="955675" cy="220345"/>
                <wp:effectExtent l="0" t="0" r="0" b="8255"/>
                <wp:wrapTight wrapText="bothSides">
                  <wp:wrapPolygon edited="0">
                    <wp:start x="574" y="0"/>
                    <wp:lineTo x="574" y="19919"/>
                    <wp:lineTo x="20667" y="19919"/>
                    <wp:lineTo x="20667" y="0"/>
                    <wp:lineTo x="574" y="0"/>
                  </wp:wrapPolygon>
                </wp:wrapTight>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88964F"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3/11/12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0.75pt;margin-top:625.65pt;width:75.25pt;height:17.35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" filled="f" stroked="f">
                <v:textbox inset=",0,,0">
                  <w:txbxContent>
                    <w:p w14:paraId="0F88964F" w14:textId="77777777" w:rsidR="00B53ECE" w:rsidRPr="001B0025" w:rsidRDefault="00B53ECE" w:rsidP="004E3B06">
                      <w:pPr>
                        <w:pStyle w:val="BodyText3"/>
                        <w:jc w:val="center"/>
                        <w:rPr>
                          <w:rFonts w:ascii="Calibri" w:hAnsi="Calibri" w:cs="Arial"/>
                          <w:sz w:val="32"/>
                          <w:szCs w:val="32"/>
                        </w:rPr>
                      </w:pPr>
                      <w:r w:rsidRPr="001B0025">
                        <w:rPr>
                          <w:rFonts w:ascii="Calibri" w:hAnsi="Calibri" w:cs="Arial"/>
                          <w:sz w:val="32"/>
                          <w:szCs w:val="32"/>
                        </w:rPr>
                        <w:t>3/11/12</w:t>
                      </w:r>
                    </w:p>
                  </w:txbxContent>
                </v:textbox>
                <w10:wrap type="tight" anchorx="page" anchory="page"/>
              </v:shape>
            </w:pict>
          </mc:Fallback>
        </mc:AlternateContent>
      </w:r>
      <w:r w:rsidR="001B0025">
        <w:rPr>
          <w:noProof/>
        </w:rPr>
        <mc:AlternateContent>
          <mc:Choice Requires="wps">
            <w:drawing>
              <wp:anchor distT="0" distB="0" distL="114300" distR="114300" simplePos="0" relativeHeight="251668632" behindDoc="0" locked="0" layoutInCell="1" allowOverlap="1" wp14:anchorId="6C1A1B2F" wp14:editId="4091CF7D">
                <wp:simplePos x="0" y="0"/>
                <wp:positionH relativeFrom="page">
                  <wp:posOffset>2147018</wp:posOffset>
                </wp:positionH>
                <wp:positionV relativeFrom="page">
                  <wp:posOffset>7914640</wp:posOffset>
                </wp:positionV>
                <wp:extent cx="9525" cy="1772920"/>
                <wp:effectExtent l="0" t="0" r="41275"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72920"/>
                        </a:xfrm>
                        <a:prstGeom prst="line">
                          <a:avLst/>
                        </a:prstGeom>
                        <a:noFill/>
                        <a:ln w="127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05pt,623.2pt" to="169.8pt,76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" strokecolor="green" strokeweight="1pt">
                <v:shadow opacity="22938f" mv:blur="38100f" offset="0,2pt"/>
                <w10:wrap anchorx="page" anchory="page"/>
              </v:line>
            </w:pict>
          </mc:Fallback>
        </mc:AlternateContent>
      </w:r>
      <w:r w:rsidR="001B0025">
        <w:rPr>
          <w:noProof/>
        </w:rPr>
        <mc:AlternateContent>
          <mc:Choice Requires="wps">
            <w:drawing>
              <wp:anchor distT="0" distB="0" distL="114300" distR="114300" simplePos="0" relativeHeight="251673752" behindDoc="0" locked="0" layoutInCell="1" allowOverlap="1" wp14:anchorId="34D1BA2A" wp14:editId="6CDFA93C">
                <wp:simplePos x="0" y="0"/>
                <wp:positionH relativeFrom="page">
                  <wp:posOffset>3923665</wp:posOffset>
                </wp:positionH>
                <wp:positionV relativeFrom="page">
                  <wp:posOffset>7968615</wp:posOffset>
                </wp:positionV>
                <wp:extent cx="9525" cy="1718945"/>
                <wp:effectExtent l="0" t="0" r="41275" b="33655"/>
                <wp:wrapNone/>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18945"/>
                        </a:xfrm>
                        <a:prstGeom prst="line">
                          <a:avLst/>
                        </a:prstGeom>
                        <a:noFill/>
                        <a:ln w="127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95pt,627.45pt" to="309.7pt,76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" strokecolor="green" strokeweight="1pt">
                <v:shadow opacity="22938f" mv:blur="38100f" offset="0,2pt"/>
                <w10:wrap anchorx="page" anchory="page"/>
              </v:line>
            </w:pict>
          </mc:Fallback>
        </mc:AlternateContent>
      </w:r>
      <w:r w:rsidR="001B0025">
        <w:rPr>
          <w:noProof/>
        </w:rPr>
        <mc:AlternateContent>
          <mc:Choice Requires="wps">
            <w:drawing>
              <wp:anchor distT="0" distB="0" distL="114300" distR="114300" simplePos="0" relativeHeight="251669656" behindDoc="0" locked="0" layoutInCell="1" allowOverlap="1" wp14:anchorId="5B6C43AE" wp14:editId="636D3ECE">
                <wp:simplePos x="0" y="0"/>
                <wp:positionH relativeFrom="page">
                  <wp:posOffset>5665553</wp:posOffset>
                </wp:positionH>
                <wp:positionV relativeFrom="page">
                  <wp:posOffset>7905115</wp:posOffset>
                </wp:positionV>
                <wp:extent cx="0" cy="1772920"/>
                <wp:effectExtent l="0" t="0" r="25400"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2920"/>
                        </a:xfrm>
                        <a:prstGeom prst="line">
                          <a:avLst/>
                        </a:prstGeom>
                        <a:noFill/>
                        <a:ln w="127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1pt,622.45pt" to="446.1pt,76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" strokecolor="green" strokeweight="1pt">
                <v:shadow opacity="22938f" mv:blur="38100f" offset="0,2pt"/>
                <w10:wrap anchorx="page" anchory="page"/>
              </v:line>
            </w:pict>
          </mc:Fallback>
        </mc:AlternateContent>
      </w:r>
      <w:r w:rsidR="001B0025">
        <w:rPr>
          <w:noProof/>
        </w:rPr>
        <mc:AlternateContent>
          <mc:Choice Requires="wps">
            <w:drawing>
              <wp:anchor distT="0" distB="0" distL="114300" distR="114300" simplePos="0" relativeHeight="251664536" behindDoc="0" locked="0" layoutInCell="0" allowOverlap="1" wp14:anchorId="710F4172" wp14:editId="714E9FBB">
                <wp:simplePos x="0" y="0"/>
                <wp:positionH relativeFrom="page">
                  <wp:posOffset>374650</wp:posOffset>
                </wp:positionH>
                <wp:positionV relativeFrom="page">
                  <wp:posOffset>7621905</wp:posOffset>
                </wp:positionV>
                <wp:extent cx="7033895" cy="323215"/>
                <wp:effectExtent l="0" t="0" r="1905" b="6985"/>
                <wp:wrapTight wrapText="bothSides">
                  <wp:wrapPolygon edited="0">
                    <wp:start x="0" y="0"/>
                    <wp:lineTo x="0" y="20369"/>
                    <wp:lineTo x="21528" y="20369"/>
                    <wp:lineTo x="21528"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895" cy="323215"/>
                        </a:xfrm>
                        <a:prstGeom prst="rect">
                          <a:avLst/>
                        </a:prstGeom>
                        <a:solidFill>
                          <a:srgbClr val="008000"/>
                        </a:solidFill>
                        <a:ln>
                          <a:noFill/>
                        </a:ln>
                        <a:effectLst/>
                        <a:extLst>
                          <a:ext uri="{FAA26D3D-D897-4be2-8F04-BA451C77F1D7}">
                            <ma14:placeholderFlag xmlns:ma14="http://schemas.microsoft.com/office/mac/drawingml/2011/main"/>
                          </a:ext>
                        </a:extLst>
                      </wps:spPr>
                      <wps:txbx>
                        <w:txbxContent>
                          <w:p w14:paraId="0DE51073" w14:textId="77777777" w:rsidR="00B53ECE" w:rsidRPr="001B0025" w:rsidRDefault="00B53ECE" w:rsidP="004E3B06">
                            <w:pPr>
                              <w:pStyle w:val="Heading4"/>
                              <w:rPr>
                                <w:rFonts w:ascii="Calibri" w:hAnsi="Calibri" w:cs="Arial"/>
                                <w:sz w:val="36"/>
                                <w:szCs w:val="36"/>
                              </w:rPr>
                            </w:pPr>
                            <w:r w:rsidRPr="001B0025">
                              <w:rPr>
                                <w:rFonts w:ascii="Calibri" w:hAnsi="Calibri" w:cs="Arial"/>
                                <w:sz w:val="36"/>
                                <w:szCs w:val="36"/>
                              </w:rPr>
                              <w:t>Upcoming Services in February  (at 10 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left:0;text-align:left;margin-left:29.5pt;margin-top:600.15pt;width:553.85pt;height:25.45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" o:allowincell="f" fillcolor="green" stroked="f">
                <v:textbox inset=",0,,0">
                  <w:txbxContent>
                    <w:p w14:paraId="0DE51073" w14:textId="77777777" w:rsidR="00B53ECE" w:rsidRPr="001B0025" w:rsidRDefault="00B53ECE" w:rsidP="004E3B06">
                      <w:pPr>
                        <w:pStyle w:val="Heading4"/>
                        <w:rPr>
                          <w:rFonts w:ascii="Calibri" w:hAnsi="Calibri" w:cs="Arial"/>
                          <w:sz w:val="36"/>
                          <w:szCs w:val="36"/>
                        </w:rPr>
                      </w:pPr>
                      <w:r w:rsidRPr="001B0025">
                        <w:rPr>
                          <w:rFonts w:ascii="Calibri" w:hAnsi="Calibri" w:cs="Arial"/>
                          <w:sz w:val="36"/>
                          <w:szCs w:val="36"/>
                        </w:rPr>
                        <w:t>Upcoming Services in February  (at 10 am)</w:t>
                      </w:r>
                    </w:p>
                  </w:txbxContent>
                </v:textbox>
                <w10:wrap type="tight" anchorx="page" anchory="page"/>
              </v:rect>
            </w:pict>
          </mc:Fallback>
        </mc:AlternateContent>
      </w:r>
      <w:r w:rsidR="00AA3494">
        <w:rPr>
          <w:noProof/>
        </w:rPr>
        <mc:AlternateContent>
          <mc:Choice Requires="wps">
            <w:drawing>
              <wp:anchor distT="0" distB="0" distL="114300" distR="114300" simplePos="0" relativeHeight="251658247" behindDoc="0" locked="0" layoutInCell="1" allowOverlap="1" wp14:anchorId="7052C9BC" wp14:editId="3312146E">
                <wp:simplePos x="0" y="0"/>
                <wp:positionH relativeFrom="page">
                  <wp:posOffset>554990</wp:posOffset>
                </wp:positionH>
                <wp:positionV relativeFrom="page">
                  <wp:posOffset>2225040</wp:posOffset>
                </wp:positionV>
                <wp:extent cx="6675120" cy="274320"/>
                <wp:effectExtent l="0" t="0" r="0" b="5080"/>
                <wp:wrapTight wrapText="bothSides">
                  <wp:wrapPolygon edited="0">
                    <wp:start x="82" y="0"/>
                    <wp:lineTo x="82" y="20000"/>
                    <wp:lineTo x="21452" y="20000"/>
                    <wp:lineTo x="21452" y="0"/>
                    <wp:lineTo x="82" y="0"/>
                  </wp:wrapPolygon>
                </wp:wrapTight>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808F02" w14:textId="77777777" w:rsidR="00B53ECE" w:rsidRPr="001B0025" w:rsidRDefault="00B53ECE" w:rsidP="004401EE">
                            <w:pPr>
                              <w:pStyle w:val="Subtitle"/>
                              <w:rPr>
                                <w:rFonts w:ascii="Calibri" w:hAnsi="Calibri"/>
                                <w:color w:val="62A0FA" w:themeColor="accent6"/>
                                <w14:textOutline w14:w="9525" w14:cap="rnd" w14:cmpd="sng" w14:algn="ctr">
                                  <w14:solidFill>
                                    <w14:schemeClr w14:val="tx2"/>
                                  </w14:solidFill>
                                  <w14:prstDash w14:val="solid"/>
                                  <w14:bevel/>
                                </w14:textOutline>
                              </w:rPr>
                            </w:pPr>
                            <w:r w:rsidRPr="001B0025">
                              <w:rPr>
                                <w:rFonts w:ascii="Calibri" w:hAnsi="Calibri"/>
                                <w:color w:val="62A0FA" w:themeColor="accent6"/>
                                <w14:textOutline w14:w="9525" w14:cap="rnd" w14:cmpd="sng" w14:algn="ctr">
                                  <w14:solidFill>
                                    <w14:schemeClr w14:val="tx2"/>
                                  </w14:solidFill>
                                  <w14:prstDash w14:val="solid"/>
                                  <w14:bevel/>
                                </w14:textOutline>
                              </w:rPr>
                              <w:t>Newsletter of the Durham Unitarian Universalists Fellowship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left:0;text-align:left;margin-left:43.7pt;margin-top:175.2pt;width:525.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vIfPM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" filled="f" stroked="f">
                <v:textbox inset=",0,,0">
                  <w:txbxContent>
                    <w:p w14:paraId="69808F02" w14:textId="77777777" w:rsidR="00B53ECE" w:rsidRPr="001B0025" w:rsidRDefault="00B53ECE" w:rsidP="004401EE">
                      <w:pPr>
                        <w:pStyle w:val="Subtitle"/>
                        <w:rPr>
                          <w:rFonts w:ascii="Calibri" w:hAnsi="Calibri"/>
                          <w:color w:val="62A0FA" w:themeColor="accent6"/>
                          <w14:textOutline w14:w="9525" w14:cap="rnd" w14:cmpd="sng" w14:algn="ctr">
                            <w14:solidFill>
                              <w14:schemeClr w14:val="tx2"/>
                            </w14:solidFill>
                            <w14:prstDash w14:val="solid"/>
                            <w14:bevel/>
                          </w14:textOutline>
                        </w:rPr>
                      </w:pPr>
                      <w:r w:rsidRPr="001B0025">
                        <w:rPr>
                          <w:rFonts w:ascii="Calibri" w:hAnsi="Calibri"/>
                          <w:color w:val="62A0FA" w:themeColor="accent6"/>
                          <w14:textOutline w14:w="9525" w14:cap="rnd" w14:cmpd="sng" w14:algn="ctr">
                            <w14:solidFill>
                              <w14:schemeClr w14:val="tx2"/>
                            </w14:solidFill>
                            <w14:prstDash w14:val="solid"/>
                            <w14:bevel/>
                          </w14:textOutline>
                        </w:rPr>
                        <w:t>Newsletter of the Durham Unitarian Universalists Fellowship</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6" behindDoc="0" locked="0" layoutInCell="1" allowOverlap="1" wp14:anchorId="57A67F6D" wp14:editId="29734CAB">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0193F4" w14:textId="77777777" w:rsidR="00B53ECE" w:rsidRPr="00A5797A" w:rsidRDefault="00B53ECE" w:rsidP="004401EE">
                            <w:pPr>
                              <w:pStyle w:val="Title"/>
                              <w:rPr>
                                <w:rFonts w:ascii="Calibri" w:hAnsi="Calibri"/>
                              </w:rPr>
                            </w:pPr>
                            <w:r w:rsidRPr="00A5797A">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N+fgCAABY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" filled="f" stroked="f">
                <v:textbox inset=",0,,0">
                  <w:txbxContent>
                    <w:p w14:paraId="570193F4" w14:textId="77777777" w:rsidR="00B53ECE" w:rsidRPr="00A5797A" w:rsidRDefault="00B53ECE" w:rsidP="004401EE">
                      <w:pPr>
                        <w:pStyle w:val="Title"/>
                        <w:rPr>
                          <w:rFonts w:ascii="Calibri" w:hAnsi="Calibri"/>
                        </w:rPr>
                      </w:pPr>
                      <w:r w:rsidRPr="00A5797A">
                        <w:rPr>
                          <w:rFonts w:ascii="Calibri" w:hAnsi="Calibri"/>
                        </w:rPr>
                        <w:t>HEED</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5" behindDoc="0" locked="0" layoutInCell="1" allowOverlap="1" wp14:anchorId="47510E51" wp14:editId="0B9F1D3C">
                <wp:simplePos x="0" y="0"/>
                <wp:positionH relativeFrom="page">
                  <wp:posOffset>1064260</wp:posOffset>
                </wp:positionH>
                <wp:positionV relativeFrom="page">
                  <wp:posOffset>987425</wp:posOffset>
                </wp:positionV>
                <wp:extent cx="673100" cy="266700"/>
                <wp:effectExtent l="0" t="0" r="2540" b="3175"/>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A32FA9A" w14:textId="77777777" w:rsidR="00B53ECE" w:rsidRPr="00A5797A" w:rsidRDefault="00B53ECE" w:rsidP="004401EE">
                            <w:pPr>
                              <w:pStyle w:val="Subheading"/>
                              <w:rPr>
                                <w:rFonts w:ascii="Calibri" w:hAnsi="Calibri"/>
                              </w:rPr>
                            </w:pPr>
                            <w:r w:rsidRPr="00A5797A">
                              <w:rPr>
                                <w:rFonts w:ascii="Calibri" w:hAnsi="Calibri"/>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left:0;text-align:left;margin-left:83.8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" filled="f" stroked="f">
                <v:stroke o:forcedash="t"/>
                <v:textbox inset=",0,,0">
                  <w:txbxContent>
                    <w:p w14:paraId="7A32FA9A" w14:textId="77777777" w:rsidR="00B53ECE" w:rsidRPr="00A5797A" w:rsidRDefault="00B53ECE" w:rsidP="004401EE">
                      <w:pPr>
                        <w:pStyle w:val="Subheading"/>
                        <w:rPr>
                          <w:rFonts w:ascii="Calibri" w:hAnsi="Calibri"/>
                        </w:rPr>
                      </w:pPr>
                      <w:r w:rsidRPr="00A5797A">
                        <w:rPr>
                          <w:rFonts w:ascii="Calibri" w:hAnsi="Calibri"/>
                        </w:rPr>
                        <w:t>the</w:t>
                      </w:r>
                    </w:p>
                  </w:txbxContent>
                </v:textbox>
                <w10:wrap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7231382C" wp14:editId="7549FFE0">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5FB859" w14:textId="77777777" w:rsidR="00B53ECE" w:rsidRPr="001B0025" w:rsidRDefault="00B53ECE" w:rsidP="004401EE">
                            <w:pPr>
                              <w:pStyle w:val="CoverHeader"/>
                              <w:rPr>
                                <w:rFonts w:ascii="Calibri" w:hAnsi="Calibri"/>
                              </w:rPr>
                            </w:pPr>
                            <w:r w:rsidRPr="001B0025">
                              <w:rPr>
                                <w:rFonts w:ascii="Calibri" w:hAnsi="Calibri"/>
                              </w:rPr>
                              <w:t>MARCH Issue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0" type="#_x0000_t202" style="position:absolute;left:0;text-align:left;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qTvU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64eGGjNp&#10;a1E9wnhJAd0PgwJrGQ6NkN8xGmDFZVh92xJJMWrfcxjRxA9DsxPtBxzkuXR9lBJeAkSGNUbjcanH&#10;/bntJds04GFcBlzMYZxrZiftKZrDEoD1ZQk/rFqzH8+/rdXTD2H2Cw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DZYak71&#10;AgAAWAYAAA4AAAAAAAAAAAAAAAAALAIAAGRycy9lMm9Eb2MueG1sUEsBAi0AFAAGAAgAAAAhAD2n&#10;AareAAAACwEAAA8AAAAAAAAAAAAAAAAATQUAAGRycy9kb3ducmV2LnhtbFBLBQYAAAAABAAEAPMA&#10;AABYBgAAAAA=&#10;" filled="f" stroked="f">
                <v:textbox inset=",0,,0">
                  <w:txbxContent>
                    <w:p w14:paraId="695FB859" w14:textId="77777777" w:rsidR="00B53ECE" w:rsidRPr="001B0025" w:rsidRDefault="00B53ECE" w:rsidP="004401EE">
                      <w:pPr>
                        <w:pStyle w:val="CoverHeader"/>
                        <w:rPr>
                          <w:rFonts w:ascii="Calibri" w:hAnsi="Calibri"/>
                        </w:rPr>
                      </w:pPr>
                      <w:r w:rsidRPr="001B0025">
                        <w:rPr>
                          <w:rFonts w:ascii="Calibri" w:hAnsi="Calibri"/>
                        </w:rPr>
                        <w:t>MARCH Issue 2012</w:t>
                      </w:r>
                    </w:p>
                  </w:txbxContent>
                </v:textbox>
                <w10:wrap type="tight" anchorx="page" anchory="page"/>
              </v:shape>
            </w:pict>
          </mc:Fallback>
        </mc:AlternateContent>
      </w:r>
      <w:r w:rsidR="007E5896">
        <w:br w:type="page"/>
      </w:r>
      <w:bookmarkStart w:id="0" w:name="_GoBack"/>
      <w:bookmarkEnd w:id="0"/>
      <w:r w:rsidR="0050225B">
        <w:rPr>
          <w:noProof/>
        </w:rPr>
        <w:lastRenderedPageBreak/>
        <mc:AlternateContent>
          <mc:Choice Requires="wpg">
            <w:drawing>
              <wp:anchor distT="0" distB="0" distL="114300" distR="114300" simplePos="0" relativeHeight="251700376" behindDoc="0" locked="0" layoutInCell="1" allowOverlap="1" wp14:anchorId="67E5EB55" wp14:editId="022483EC">
                <wp:simplePos x="0" y="0"/>
                <wp:positionH relativeFrom="page">
                  <wp:posOffset>379730</wp:posOffset>
                </wp:positionH>
                <wp:positionV relativeFrom="page">
                  <wp:posOffset>3347720</wp:posOffset>
                </wp:positionV>
                <wp:extent cx="7022465" cy="6250940"/>
                <wp:effectExtent l="0" t="0" r="0" b="0"/>
                <wp:wrapThrough wrapText="bothSides">
                  <wp:wrapPolygon edited="0">
                    <wp:start x="78" y="0"/>
                    <wp:lineTo x="78" y="21503"/>
                    <wp:lineTo x="21407" y="21503"/>
                    <wp:lineTo x="21407" y="0"/>
                    <wp:lineTo x="78" y="0"/>
                  </wp:wrapPolygon>
                </wp:wrapThrough>
                <wp:docPr id="28" name="Group 28"/>
                <wp:cNvGraphicFramePr/>
                <a:graphic xmlns:a="http://schemas.openxmlformats.org/drawingml/2006/main">
                  <a:graphicData uri="http://schemas.microsoft.com/office/word/2010/wordprocessingGroup">
                    <wpg:wgp>
                      <wpg:cNvGrpSpPr/>
                      <wpg:grpSpPr>
                        <a:xfrm>
                          <a:off x="0" y="0"/>
                          <a:ext cx="7022465" cy="6250940"/>
                          <a:chOff x="0" y="0"/>
                          <a:chExt cx="7022465" cy="6250940"/>
                        </a:xfrm>
                        <a:extLst>
                          <a:ext uri="{0CCBE362-F206-4b92-989A-16890622DB6E}">
                            <ma14:wrappingTextBoxFlag xmlns:ma14="http://schemas.microsoft.com/office/mac/drawingml/2011/main" val="1"/>
                          </a:ext>
                        </a:extLst>
                      </wpg:grpSpPr>
                      <wps:wsp>
                        <wps:cNvPr id="232" name="Text Box 232"/>
                        <wps:cNvSpPr txBox="1"/>
                        <wps:spPr>
                          <a:xfrm>
                            <a:off x="0" y="0"/>
                            <a:ext cx="7022465" cy="6250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6839585" cy="218440"/>
                          </a:xfrm>
                          <a:prstGeom prst="rect">
                            <a:avLst/>
                          </a:prstGeom>
                          <a:noFill/>
                          <a:ln>
                            <a:noFill/>
                          </a:ln>
                          <a:effectLst/>
                          <a:extLst>
                            <a:ext uri="{C572A759-6A51-4108-AA02-DFA0A04FC94B}">
                              <ma14:wrappingTextBoxFlag xmlns:ma14="http://schemas.microsoft.com/office/mac/drawingml/2011/main"/>
                            </a:ext>
                          </a:extLst>
                        </wps:spPr>
                        <wps:txbx id="16">
                          <w:txbxContent>
                            <w:p w14:paraId="0A90CC76" w14:textId="17CB92AE" w:rsidR="00B53ECE" w:rsidRPr="003D4BA6" w:rsidRDefault="00B53ECE" w:rsidP="003D4BA6">
                              <w:pPr>
                                <w:widowControl w:val="0"/>
                                <w:autoSpaceDE w:val="0"/>
                                <w:autoSpaceDN w:val="0"/>
                                <w:adjustRightInd w:val="0"/>
                                <w:contextualSpacing/>
                                <w:jc w:val="center"/>
                                <w:rPr>
                                  <w:rFonts w:ascii="Calibri" w:hAnsi="Calibri" w:cs="Calibri"/>
                                  <w:b/>
                                  <w:bCs/>
                                  <w:sz w:val="28"/>
                                  <w:szCs w:val="28"/>
                                </w:rPr>
                              </w:pPr>
                              <w:r w:rsidRPr="00EF3ECC">
                                <w:rPr>
                                  <w:rFonts w:ascii="Calibri" w:hAnsi="Calibri" w:cs="Calibri"/>
                                  <w:b/>
                                  <w:bCs/>
                                  <w:sz w:val="28"/>
                                  <w:szCs w:val="28"/>
                                </w:rPr>
                                <w:t>Needs for Seacoast Family Promise</w:t>
                              </w:r>
                            </w:p>
                            <w:p w14:paraId="5A4CF227" w14:textId="46C7464F" w:rsidR="00B53ECE" w:rsidRPr="00EF3ECC" w:rsidRDefault="00B53ECE" w:rsidP="00EF3ECC">
                              <w:pPr>
                                <w:widowControl w:val="0"/>
                                <w:autoSpaceDE w:val="0"/>
                                <w:autoSpaceDN w:val="0"/>
                                <w:adjustRightInd w:val="0"/>
                                <w:contextualSpacing/>
                                <w:rPr>
                                  <w:rFonts w:ascii="Calibri" w:hAnsi="Calibri" w:cs="Calibri"/>
                                  <w:sz w:val="28"/>
                                  <w:szCs w:val="28"/>
                                </w:rPr>
                              </w:pPr>
                              <w:proofErr w:type="spellStart"/>
                              <w:r w:rsidRPr="00EF3ECC">
                                <w:rPr>
                                  <w:rFonts w:ascii="Calibri" w:hAnsi="Calibri" w:cs="Calibri"/>
                                  <w:sz w:val="28"/>
                                  <w:szCs w:val="28"/>
                                </w:rPr>
                                <w:t>Alyia</w:t>
                              </w:r>
                              <w:proofErr w:type="spellEnd"/>
                              <w:r w:rsidRPr="00EF3ECC">
                                <w:rPr>
                                  <w:rFonts w:ascii="Calibri" w:hAnsi="Calibri" w:cs="Calibri"/>
                                  <w:sz w:val="28"/>
                                  <w:szCs w:val="28"/>
                                </w:rPr>
                                <w:t xml:space="preserve">, a new child at Seacoast Family Promise, has virtually no clothing including underwear, and socks. </w:t>
                              </w:r>
                              <w:r w:rsidRPr="00EF3ECC">
                                <w:rPr>
                                  <w:rFonts w:ascii="Calibri" w:hAnsi="Calibri" w:cs="Calibri"/>
                                  <w:b/>
                                  <w:bCs/>
                                  <w:sz w:val="28"/>
                                  <w:szCs w:val="28"/>
                                </w:rPr>
                                <w:t>She needs clothes before she returns to school next week.</w:t>
                              </w:r>
                            </w:p>
                            <w:p w14:paraId="54F2A213" w14:textId="7ADC1D50"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t xml:space="preserve"> </w:t>
                              </w:r>
                              <w:r w:rsidRPr="00EF3ECC">
                                <w:rPr>
                                  <w:rFonts w:ascii="Calibri" w:hAnsi="Calibri" w:cs="Calibri"/>
                                  <w:sz w:val="28"/>
                                  <w:szCs w:val="28"/>
                                </w:rPr>
                                <w:t>Size 8 Shirts and size 7/8 pants</w:t>
                              </w:r>
                            </w:p>
                            <w:p w14:paraId="7B409FEB" w14:textId="71B31878"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ab/>
                                <w:t xml:space="preserve"> </w:t>
                              </w:r>
                              <w:r w:rsidRPr="00EF3ECC">
                                <w:rPr>
                                  <w:rFonts w:ascii="Calibri" w:hAnsi="Calibri" w:cs="Calibri"/>
                                  <w:sz w:val="28"/>
                                  <w:szCs w:val="28"/>
                                </w:rPr>
                                <w:t xml:space="preserve">Size </w:t>
                              </w:r>
                              <w:proofErr w:type="gramStart"/>
                              <w:r w:rsidRPr="00EF3ECC">
                                <w:rPr>
                                  <w:rFonts w:ascii="Calibri" w:hAnsi="Calibri" w:cs="Calibri"/>
                                  <w:sz w:val="28"/>
                                  <w:szCs w:val="28"/>
                                </w:rPr>
                                <w:t>7/8 underwear</w:t>
                              </w:r>
                              <w:proofErr w:type="gramEnd"/>
                            </w:p>
                            <w:p w14:paraId="79440596" w14:textId="7EBE95AC"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r>
                              <w:r w:rsidRPr="00EF3ECC">
                                <w:rPr>
                                  <w:rFonts w:ascii="Calibri" w:hAnsi="Calibri" w:cs="Calibri"/>
                                  <w:sz w:val="28"/>
                                  <w:szCs w:val="28"/>
                                </w:rPr>
                                <w:t>Shoe/sneaker size 21/2 or 3</w:t>
                              </w:r>
                            </w:p>
                            <w:p w14:paraId="41973837" w14:textId="7080DED8"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r>
                              <w:r w:rsidRPr="00EF3ECC">
                                <w:rPr>
                                  <w:rFonts w:ascii="Calibri" w:hAnsi="Calibri" w:cs="Calibri"/>
                                  <w:sz w:val="28"/>
                                  <w:szCs w:val="28"/>
                                </w:rPr>
                                <w:t>Jacket size 8</w:t>
                              </w:r>
                            </w:p>
                            <w:p w14:paraId="168F307C" w14:textId="426F742D" w:rsidR="00B53ECE" w:rsidRDefault="00B53ECE" w:rsidP="00EF3ECC">
                              <w:pPr>
                                <w:widowControl w:val="0"/>
                                <w:autoSpaceDE w:val="0"/>
                                <w:autoSpaceDN w:val="0"/>
                                <w:adjustRightInd w:val="0"/>
                                <w:contextualSpacing/>
                                <w:rPr>
                                  <w:rFonts w:ascii="Calibri" w:hAnsi="Calibri" w:cs="Calibri"/>
                                  <w:sz w:val="28"/>
                                  <w:szCs w:val="28"/>
                                </w:rPr>
                              </w:pPr>
                              <w:proofErr w:type="spellStart"/>
                              <w:r w:rsidRPr="00EF3ECC">
                                <w:rPr>
                                  <w:rFonts w:ascii="Calibri" w:hAnsi="Calibri" w:cs="Calibri"/>
                                  <w:sz w:val="28"/>
                                  <w:szCs w:val="28"/>
                                </w:rPr>
                                <w:t>Pati</w:t>
                              </w:r>
                              <w:proofErr w:type="spellEnd"/>
                              <w:r w:rsidRPr="00EF3ECC">
                                <w:rPr>
                                  <w:rFonts w:ascii="Calibri" w:hAnsi="Calibri" w:cs="Calibri"/>
                                  <w:sz w:val="28"/>
                                  <w:szCs w:val="28"/>
                                </w:rPr>
                                <w:t xml:space="preserve"> has purchased some immediate needs clothing from SFP resources here but would appreciate any help that you can lend.</w:t>
                              </w:r>
                              <w:r>
                                <w:rPr>
                                  <w:rFonts w:ascii="Calibri" w:hAnsi="Calibri" w:cs="Calibri"/>
                                  <w:sz w:val="28"/>
                                  <w:szCs w:val="28"/>
                                </w:rPr>
                                <w:t xml:space="preserve">  </w:t>
                              </w:r>
                              <w:r w:rsidRPr="00EF3ECC">
                                <w:rPr>
                                  <w:rFonts w:ascii="Calibri" w:hAnsi="Calibri" w:cs="Calibri"/>
                                  <w:sz w:val="28"/>
                                  <w:szCs w:val="28"/>
                                </w:rPr>
                                <w:t>Also, a new baby girl will be arriving by C-section on March 1.  If you have access to any infant clothing please consider donating them to this little one.</w:t>
                              </w:r>
                            </w:p>
                            <w:p w14:paraId="21BFBB40" w14:textId="0342038F" w:rsidR="00B53ECE" w:rsidRPr="00EF3ECC" w:rsidRDefault="00B53ECE" w:rsidP="00EF3ECC">
                              <w:pPr>
                                <w:widowControl w:val="0"/>
                                <w:autoSpaceDE w:val="0"/>
                                <w:autoSpaceDN w:val="0"/>
                                <w:adjustRightInd w:val="0"/>
                                <w:contextualSpacing/>
                                <w:rPr>
                                  <w:rFonts w:ascii="Calibri" w:hAnsi="Calibri" w:cs="Calibri"/>
                                  <w:sz w:val="28"/>
                                  <w:szCs w:val="28"/>
                                </w:rPr>
                              </w:pPr>
                              <w:r w:rsidRPr="00EF3ECC">
                                <w:rPr>
                                  <w:rFonts w:ascii="Calibri" w:hAnsi="Calibri" w:cs="Calibri"/>
                                  <w:sz w:val="28"/>
                                  <w:szCs w:val="28"/>
                                </w:rPr>
                                <w:t>I will be out of town until February 29th, so please take any donations to the SFP day center at the Stratham Community Church.  It is located down the driveway behind the church on the ground floor.</w:t>
                              </w:r>
                            </w:p>
                            <w:p w14:paraId="0E43CCFC" w14:textId="77777777" w:rsidR="00B53ECE" w:rsidRDefault="00B53ECE" w:rsidP="00EF3ECC">
                              <w:pPr>
                                <w:widowControl w:val="0"/>
                                <w:autoSpaceDE w:val="0"/>
                                <w:autoSpaceDN w:val="0"/>
                                <w:adjustRightInd w:val="0"/>
                                <w:contextualSpacing/>
                                <w:rPr>
                                  <w:rFonts w:ascii="Calibri" w:hAnsi="Calibri" w:cs="Calibri"/>
                                  <w:sz w:val="28"/>
                                  <w:szCs w:val="28"/>
                                </w:rPr>
                              </w:pPr>
                            </w:p>
                            <w:p w14:paraId="537F4D5B" w14:textId="77777777"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ab/>
                              </w:r>
                              <w:r w:rsidRPr="00EF3ECC">
                                <w:rPr>
                                  <w:rFonts w:ascii="Calibri" w:hAnsi="Calibri" w:cs="Calibri"/>
                                  <w:sz w:val="28"/>
                                  <w:szCs w:val="28"/>
                                </w:rPr>
                                <w:t>Thanks,</w:t>
                              </w:r>
                            </w:p>
                            <w:p w14:paraId="55C7845C" w14:textId="77777777" w:rsidR="00B53ECE" w:rsidRPr="00EF3ECC" w:rsidRDefault="00B53ECE" w:rsidP="00EF3ECC">
                              <w:pPr>
                                <w:contextualSpacing/>
                                <w:rPr>
                                  <w:rFonts w:ascii="Calibri" w:hAnsi="Calibri" w:cs="Calibri"/>
                                  <w:sz w:val="28"/>
                                  <w:szCs w:val="28"/>
                                </w:rPr>
                              </w:pPr>
                              <w:r>
                                <w:rPr>
                                  <w:rFonts w:ascii="Calibri" w:hAnsi="Calibri" w:cs="Calibri"/>
                                  <w:sz w:val="28"/>
                                  <w:szCs w:val="28"/>
                                </w:rPr>
                                <w:tab/>
                              </w:r>
                              <w:r w:rsidRPr="00EF3ECC">
                                <w:rPr>
                                  <w:rFonts w:ascii="Calibri" w:hAnsi="Calibri" w:cs="Calibri"/>
                                  <w:sz w:val="28"/>
                                  <w:szCs w:val="28"/>
                                </w:rPr>
                                <w:t xml:space="preserve">Betty </w:t>
                              </w:r>
                              <w:proofErr w:type="spellStart"/>
                              <w:r w:rsidRPr="00EF3ECC">
                                <w:rPr>
                                  <w:rFonts w:ascii="Calibri" w:hAnsi="Calibri" w:cs="Calibri"/>
                                  <w:sz w:val="28"/>
                                  <w:szCs w:val="28"/>
                                </w:rPr>
                                <w:t>Crepeau</w:t>
                              </w:r>
                              <w:proofErr w:type="spellEnd"/>
                            </w:p>
                            <w:p w14:paraId="622D9144" w14:textId="77777777" w:rsidR="00B53ECE" w:rsidRPr="00EF3ECC" w:rsidRDefault="00B53ECE">
                              <w:pPr>
                                <w:contextualSpacing/>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262890"/>
                            <a:ext cx="6839585" cy="43497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696595"/>
                            <a:ext cx="6839585" cy="21844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913765"/>
                            <a:ext cx="6839585" cy="218440"/>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130935"/>
                            <a:ext cx="6839585" cy="21844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348105"/>
                            <a:ext cx="6839585" cy="218440"/>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565275"/>
                            <a:ext cx="6839585" cy="869315"/>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433320"/>
                            <a:ext cx="6839585" cy="21844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650490"/>
                            <a:ext cx="2064385" cy="217805"/>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867025"/>
                            <a:ext cx="2064385" cy="218440"/>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3084195"/>
                            <a:ext cx="2064385" cy="218440"/>
                          </a:xfrm>
                          <a:prstGeom prst="rect">
                            <a:avLst/>
                          </a:prstGeom>
                          <a:noFill/>
                          <a:ln>
                            <a:noFill/>
                          </a:ln>
                          <a:effectLst/>
                          <a:extLst>
                            <a:ext uri="{C572A759-6A51-4108-AA02-DFA0A04FC94B}">
                              <ma14:wrappingTextBoxFlag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301365"/>
                            <a:ext cx="2064385" cy="218440"/>
                          </a:xfrm>
                          <a:prstGeom prst="rect">
                            <a:avLst/>
                          </a:prstGeom>
                          <a:noFill/>
                          <a:ln>
                            <a:noFill/>
                          </a:ln>
                          <a:effectLst/>
                          <a:extLst>
                            <a:ext uri="{C572A759-6A51-4108-AA02-DFA0A04FC94B}">
                              <ma14:wrappingTextBoxFlag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518535"/>
                            <a:ext cx="2064385" cy="218440"/>
                          </a:xfrm>
                          <a:prstGeom prst="rect">
                            <a:avLst/>
                          </a:prstGeom>
                          <a:noFill/>
                          <a:ln>
                            <a:noFill/>
                          </a:ln>
                          <a:effectLst/>
                          <a:extLst>
                            <a:ext uri="{C572A759-6A51-4108-AA02-DFA0A04FC94B}">
                              <ma14:wrappingTextBoxFlag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735705"/>
                            <a:ext cx="2064385" cy="217805"/>
                          </a:xfrm>
                          <a:prstGeom prst="rect">
                            <a:avLst/>
                          </a:prstGeom>
                          <a:noFill/>
                          <a:ln>
                            <a:noFill/>
                          </a:ln>
                          <a:effectLst/>
                          <a:extLst>
                            <a:ext uri="{C572A759-6A51-4108-AA02-DFA0A04FC94B}">
                              <ma14:wrappingTextBoxFlag xmlns:ma14="http://schemas.microsoft.com/office/mac/drawingml/2011/main"/>
                            </a:ext>
                          </a:extLst>
                        </wps:spPr>
                        <wps:linkedTxbx id="1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952240"/>
                            <a:ext cx="2064385" cy="218440"/>
                          </a:xfrm>
                          <a:prstGeom prst="rect">
                            <a:avLst/>
                          </a:prstGeom>
                          <a:noFill/>
                          <a:ln>
                            <a:noFill/>
                          </a:ln>
                          <a:effectLst/>
                          <a:extLst>
                            <a:ext uri="{C572A759-6A51-4108-AA02-DFA0A04FC94B}">
                              <ma14:wrappingTextBoxFlag xmlns:ma14="http://schemas.microsoft.com/office/mac/drawingml/2011/main"/>
                            </a:ext>
                          </a:extLst>
                        </wps:spPr>
                        <wps:linkedTxbx id="1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169410"/>
                            <a:ext cx="2064385" cy="332740"/>
                          </a:xfrm>
                          <a:prstGeom prst="rect">
                            <a:avLst/>
                          </a:prstGeom>
                          <a:noFill/>
                          <a:ln>
                            <a:noFill/>
                          </a:ln>
                          <a:effectLst/>
                          <a:extLst>
                            <a:ext uri="{C572A759-6A51-4108-AA02-DFA0A04FC94B}">
                              <ma14:wrappingTextBoxFlag xmlns:ma14="http://schemas.microsoft.com/office/mac/drawingml/2011/main"/>
                            </a:ext>
                          </a:extLst>
                        </wps:spPr>
                        <wps:linkedTxbx id="1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41" style="position:absolute;left:0;text-align:left;margin-left:29.9pt;margin-top:263.6pt;width:552.95pt;height:492.2pt;z-index:251700376;mso-position-horizontal-relative:page;mso-position-vertical-relative:page" coordsize="7022465,6250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" mv:complextextbox="1">
                <v:shape id="Text Box 232" o:spid="_x0000_s1042" type="#_x0000_t202" style="position:absolute;width:7022465;height:6250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rZSxQAA&#10;ANwAAAAPAAAAZHJzL2Rvd25yZXYueG1sRI9Pa8JAFMTvBb/D8oTe6sYINURXUVHxoLT+OXh8ZJ9J&#10;MPs2ZLcm/fauUOhxmJnfMNN5ZyrxoMaVlhUMBxEI4szqknMFl/PmIwHhPLLGyjIp+CUH81nvbYqp&#10;ti0f6XHyuQgQdikqKLyvUyldVpBBN7A1cfButjHog2xyqRtsA9xUMo6iT2mw5LBQYE2rgrL76cco&#10;oH1nzodkvPZfy9s2uibf7V7nSr33u8UEhKfO/4f/2jutIB7F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2tlLFAAAA3AAAAA8AAAAAAAAAAAAAAAAAlwIAAGRycy9k&#10;b3ducmV2LnhtbFBLBQYAAAAABAAEAPUAAACJAwAAAAA=&#10;" mv:complextextbox="1" filled="f" stroked="f"/>
                <v:shape id="_x0000_s1043" type="#_x0000_t202" style="position:absolute;left:91440;top:45720;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10" inset="0,0,0,0">
                    <w:txbxContent>
                      <w:p w14:paraId="0A90CC76" w14:textId="17CB92AE" w:rsidR="00B53ECE" w:rsidRPr="003D4BA6" w:rsidRDefault="00B53ECE" w:rsidP="003D4BA6">
                        <w:pPr>
                          <w:widowControl w:val="0"/>
                          <w:autoSpaceDE w:val="0"/>
                          <w:autoSpaceDN w:val="0"/>
                          <w:adjustRightInd w:val="0"/>
                          <w:contextualSpacing/>
                          <w:jc w:val="center"/>
                          <w:rPr>
                            <w:rFonts w:ascii="Calibri" w:hAnsi="Calibri" w:cs="Calibri"/>
                            <w:b/>
                            <w:bCs/>
                            <w:sz w:val="28"/>
                            <w:szCs w:val="28"/>
                          </w:rPr>
                        </w:pPr>
                        <w:r w:rsidRPr="00EF3ECC">
                          <w:rPr>
                            <w:rFonts w:ascii="Calibri" w:hAnsi="Calibri" w:cs="Calibri"/>
                            <w:b/>
                            <w:bCs/>
                            <w:sz w:val="28"/>
                            <w:szCs w:val="28"/>
                          </w:rPr>
                          <w:t>Needs for Seacoast Family Promise</w:t>
                        </w:r>
                      </w:p>
                      <w:p w14:paraId="5A4CF227" w14:textId="46C7464F" w:rsidR="00B53ECE" w:rsidRPr="00EF3ECC" w:rsidRDefault="00B53ECE" w:rsidP="00EF3ECC">
                        <w:pPr>
                          <w:widowControl w:val="0"/>
                          <w:autoSpaceDE w:val="0"/>
                          <w:autoSpaceDN w:val="0"/>
                          <w:adjustRightInd w:val="0"/>
                          <w:contextualSpacing/>
                          <w:rPr>
                            <w:rFonts w:ascii="Calibri" w:hAnsi="Calibri" w:cs="Calibri"/>
                            <w:sz w:val="28"/>
                            <w:szCs w:val="28"/>
                          </w:rPr>
                        </w:pPr>
                        <w:proofErr w:type="spellStart"/>
                        <w:r w:rsidRPr="00EF3ECC">
                          <w:rPr>
                            <w:rFonts w:ascii="Calibri" w:hAnsi="Calibri" w:cs="Calibri"/>
                            <w:sz w:val="28"/>
                            <w:szCs w:val="28"/>
                          </w:rPr>
                          <w:t>Alyia</w:t>
                        </w:r>
                        <w:proofErr w:type="spellEnd"/>
                        <w:r w:rsidRPr="00EF3ECC">
                          <w:rPr>
                            <w:rFonts w:ascii="Calibri" w:hAnsi="Calibri" w:cs="Calibri"/>
                            <w:sz w:val="28"/>
                            <w:szCs w:val="28"/>
                          </w:rPr>
                          <w:t xml:space="preserve">, a new child at Seacoast Family Promise, has virtually no clothing including underwear, and socks. </w:t>
                        </w:r>
                        <w:r w:rsidRPr="00EF3ECC">
                          <w:rPr>
                            <w:rFonts w:ascii="Calibri" w:hAnsi="Calibri" w:cs="Calibri"/>
                            <w:b/>
                            <w:bCs/>
                            <w:sz w:val="28"/>
                            <w:szCs w:val="28"/>
                          </w:rPr>
                          <w:t>She needs clothes before she returns to school next week.</w:t>
                        </w:r>
                      </w:p>
                      <w:p w14:paraId="54F2A213" w14:textId="7ADC1D50"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t xml:space="preserve"> </w:t>
                        </w:r>
                        <w:r w:rsidRPr="00EF3ECC">
                          <w:rPr>
                            <w:rFonts w:ascii="Calibri" w:hAnsi="Calibri" w:cs="Calibri"/>
                            <w:sz w:val="28"/>
                            <w:szCs w:val="28"/>
                          </w:rPr>
                          <w:t>Size 8 Shirts and size 7/8 pants</w:t>
                        </w:r>
                      </w:p>
                      <w:p w14:paraId="7B409FEB" w14:textId="71B31878"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ab/>
                          <w:t xml:space="preserve"> </w:t>
                        </w:r>
                        <w:r w:rsidRPr="00EF3ECC">
                          <w:rPr>
                            <w:rFonts w:ascii="Calibri" w:hAnsi="Calibri" w:cs="Calibri"/>
                            <w:sz w:val="28"/>
                            <w:szCs w:val="28"/>
                          </w:rPr>
                          <w:t xml:space="preserve">Size </w:t>
                        </w:r>
                        <w:proofErr w:type="gramStart"/>
                        <w:r w:rsidRPr="00EF3ECC">
                          <w:rPr>
                            <w:rFonts w:ascii="Calibri" w:hAnsi="Calibri" w:cs="Calibri"/>
                            <w:sz w:val="28"/>
                            <w:szCs w:val="28"/>
                          </w:rPr>
                          <w:t>7/8 underwear</w:t>
                        </w:r>
                        <w:proofErr w:type="gramEnd"/>
                      </w:p>
                      <w:p w14:paraId="79440596" w14:textId="7EBE95AC"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r>
                        <w:r w:rsidRPr="00EF3ECC">
                          <w:rPr>
                            <w:rFonts w:ascii="Calibri" w:hAnsi="Calibri" w:cs="Calibri"/>
                            <w:sz w:val="28"/>
                            <w:szCs w:val="28"/>
                          </w:rPr>
                          <w:t>Shoe/sneaker size 21/2 or 3</w:t>
                        </w:r>
                      </w:p>
                      <w:p w14:paraId="41973837" w14:textId="7080DED8"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 xml:space="preserve">   </w:t>
                        </w:r>
                        <w:r>
                          <w:rPr>
                            <w:rFonts w:ascii="Calibri" w:hAnsi="Calibri" w:cs="Calibri"/>
                            <w:sz w:val="28"/>
                            <w:szCs w:val="28"/>
                          </w:rPr>
                          <w:tab/>
                        </w:r>
                        <w:r w:rsidRPr="00EF3ECC">
                          <w:rPr>
                            <w:rFonts w:ascii="Calibri" w:hAnsi="Calibri" w:cs="Calibri"/>
                            <w:sz w:val="28"/>
                            <w:szCs w:val="28"/>
                          </w:rPr>
                          <w:t>Jacket size 8</w:t>
                        </w:r>
                      </w:p>
                      <w:p w14:paraId="168F307C" w14:textId="426F742D" w:rsidR="00B53ECE" w:rsidRDefault="00B53ECE" w:rsidP="00EF3ECC">
                        <w:pPr>
                          <w:widowControl w:val="0"/>
                          <w:autoSpaceDE w:val="0"/>
                          <w:autoSpaceDN w:val="0"/>
                          <w:adjustRightInd w:val="0"/>
                          <w:contextualSpacing/>
                          <w:rPr>
                            <w:rFonts w:ascii="Calibri" w:hAnsi="Calibri" w:cs="Calibri"/>
                            <w:sz w:val="28"/>
                            <w:szCs w:val="28"/>
                          </w:rPr>
                        </w:pPr>
                        <w:proofErr w:type="spellStart"/>
                        <w:r w:rsidRPr="00EF3ECC">
                          <w:rPr>
                            <w:rFonts w:ascii="Calibri" w:hAnsi="Calibri" w:cs="Calibri"/>
                            <w:sz w:val="28"/>
                            <w:szCs w:val="28"/>
                          </w:rPr>
                          <w:t>Pati</w:t>
                        </w:r>
                        <w:proofErr w:type="spellEnd"/>
                        <w:r w:rsidRPr="00EF3ECC">
                          <w:rPr>
                            <w:rFonts w:ascii="Calibri" w:hAnsi="Calibri" w:cs="Calibri"/>
                            <w:sz w:val="28"/>
                            <w:szCs w:val="28"/>
                          </w:rPr>
                          <w:t xml:space="preserve"> has purchased some immediate needs clothing from SFP resources here but would appreciate any help that you can lend.</w:t>
                        </w:r>
                        <w:r>
                          <w:rPr>
                            <w:rFonts w:ascii="Calibri" w:hAnsi="Calibri" w:cs="Calibri"/>
                            <w:sz w:val="28"/>
                            <w:szCs w:val="28"/>
                          </w:rPr>
                          <w:t xml:space="preserve">  </w:t>
                        </w:r>
                        <w:r w:rsidRPr="00EF3ECC">
                          <w:rPr>
                            <w:rFonts w:ascii="Calibri" w:hAnsi="Calibri" w:cs="Calibri"/>
                            <w:sz w:val="28"/>
                            <w:szCs w:val="28"/>
                          </w:rPr>
                          <w:t>Also, a new baby girl will be arriving by C-section on March 1.  If you have access to any infant clothing please consider donating them to this little one.</w:t>
                        </w:r>
                      </w:p>
                      <w:p w14:paraId="21BFBB40" w14:textId="0342038F" w:rsidR="00B53ECE" w:rsidRPr="00EF3ECC" w:rsidRDefault="00B53ECE" w:rsidP="00EF3ECC">
                        <w:pPr>
                          <w:widowControl w:val="0"/>
                          <w:autoSpaceDE w:val="0"/>
                          <w:autoSpaceDN w:val="0"/>
                          <w:adjustRightInd w:val="0"/>
                          <w:contextualSpacing/>
                          <w:rPr>
                            <w:rFonts w:ascii="Calibri" w:hAnsi="Calibri" w:cs="Calibri"/>
                            <w:sz w:val="28"/>
                            <w:szCs w:val="28"/>
                          </w:rPr>
                        </w:pPr>
                        <w:r w:rsidRPr="00EF3ECC">
                          <w:rPr>
                            <w:rFonts w:ascii="Calibri" w:hAnsi="Calibri" w:cs="Calibri"/>
                            <w:sz w:val="28"/>
                            <w:szCs w:val="28"/>
                          </w:rPr>
                          <w:t>I will be out of town until February 29th, so please take any donations to the SFP day center at the Stratham Community Church.  It is located down the driveway behind the church on the ground floor.</w:t>
                        </w:r>
                      </w:p>
                      <w:p w14:paraId="0E43CCFC" w14:textId="77777777" w:rsidR="00B53ECE" w:rsidRDefault="00B53ECE" w:rsidP="00EF3ECC">
                        <w:pPr>
                          <w:widowControl w:val="0"/>
                          <w:autoSpaceDE w:val="0"/>
                          <w:autoSpaceDN w:val="0"/>
                          <w:adjustRightInd w:val="0"/>
                          <w:contextualSpacing/>
                          <w:rPr>
                            <w:rFonts w:ascii="Calibri" w:hAnsi="Calibri" w:cs="Calibri"/>
                            <w:sz w:val="28"/>
                            <w:szCs w:val="28"/>
                          </w:rPr>
                        </w:pPr>
                      </w:p>
                      <w:p w14:paraId="537F4D5B" w14:textId="77777777" w:rsidR="00B53ECE" w:rsidRPr="00EF3ECC" w:rsidRDefault="00B53ECE" w:rsidP="00EF3ECC">
                        <w:pPr>
                          <w:widowControl w:val="0"/>
                          <w:autoSpaceDE w:val="0"/>
                          <w:autoSpaceDN w:val="0"/>
                          <w:adjustRightInd w:val="0"/>
                          <w:contextualSpacing/>
                          <w:rPr>
                            <w:rFonts w:ascii="Calibri" w:hAnsi="Calibri" w:cs="Calibri"/>
                            <w:sz w:val="28"/>
                            <w:szCs w:val="28"/>
                          </w:rPr>
                        </w:pPr>
                        <w:r>
                          <w:rPr>
                            <w:rFonts w:ascii="Calibri" w:hAnsi="Calibri" w:cs="Calibri"/>
                            <w:sz w:val="28"/>
                            <w:szCs w:val="28"/>
                          </w:rPr>
                          <w:tab/>
                        </w:r>
                        <w:r w:rsidRPr="00EF3ECC">
                          <w:rPr>
                            <w:rFonts w:ascii="Calibri" w:hAnsi="Calibri" w:cs="Calibri"/>
                            <w:sz w:val="28"/>
                            <w:szCs w:val="28"/>
                          </w:rPr>
                          <w:t>Thanks,</w:t>
                        </w:r>
                      </w:p>
                      <w:p w14:paraId="55C7845C" w14:textId="77777777" w:rsidR="00B53ECE" w:rsidRPr="00EF3ECC" w:rsidRDefault="00B53ECE" w:rsidP="00EF3ECC">
                        <w:pPr>
                          <w:contextualSpacing/>
                          <w:rPr>
                            <w:rFonts w:ascii="Calibri" w:hAnsi="Calibri" w:cs="Calibri"/>
                            <w:sz w:val="28"/>
                            <w:szCs w:val="28"/>
                          </w:rPr>
                        </w:pPr>
                        <w:r>
                          <w:rPr>
                            <w:rFonts w:ascii="Calibri" w:hAnsi="Calibri" w:cs="Calibri"/>
                            <w:sz w:val="28"/>
                            <w:szCs w:val="28"/>
                          </w:rPr>
                          <w:tab/>
                        </w:r>
                        <w:r w:rsidRPr="00EF3ECC">
                          <w:rPr>
                            <w:rFonts w:ascii="Calibri" w:hAnsi="Calibri" w:cs="Calibri"/>
                            <w:sz w:val="28"/>
                            <w:szCs w:val="28"/>
                          </w:rPr>
                          <w:t xml:space="preserve">Betty </w:t>
                        </w:r>
                        <w:proofErr w:type="spellStart"/>
                        <w:r w:rsidRPr="00EF3ECC">
                          <w:rPr>
                            <w:rFonts w:ascii="Calibri" w:hAnsi="Calibri" w:cs="Calibri"/>
                            <w:sz w:val="28"/>
                            <w:szCs w:val="28"/>
                          </w:rPr>
                          <w:t>Crepeau</w:t>
                        </w:r>
                        <w:proofErr w:type="spellEnd"/>
                      </w:p>
                      <w:p w14:paraId="622D9144" w14:textId="77777777" w:rsidR="00B53ECE" w:rsidRPr="00EF3ECC" w:rsidRDefault="00B53ECE">
                        <w:pPr>
                          <w:contextualSpacing/>
                          <w:rPr>
                            <w:sz w:val="28"/>
                            <w:szCs w:val="28"/>
                          </w:rPr>
                        </w:pPr>
                      </w:p>
                    </w:txbxContent>
                  </v:textbox>
                </v:shape>
                <v:shape id="Text Box 10" o:spid="_x0000_s1044" type="#_x0000_t202" style="position:absolute;left:91440;top:262890;width:6839585;height:434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5" type="#_x0000_t202" style="position:absolute;left:91440;top:696595;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6" type="#_x0000_t202" style="position:absolute;left:91440;top:913765;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7" type="#_x0000_t202" style="position:absolute;left:91440;top:1130935;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6" inset="0,0,0,0">
                    <w:txbxContent/>
                  </v:textbox>
                </v:shape>
                <v:shape id="Text Box 16" o:spid="_x0000_s1048" type="#_x0000_t202" style="position:absolute;left:91440;top:1348105;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_x0000_s1049" inset="0,0,0,0">
                    <w:txbxContent/>
                  </v:textbox>
                </v:shape>
                <v:shape id="_x0000_s1049" type="#_x0000_t202" style="position:absolute;left:91440;top:1565275;width:6839585;height:869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50" inset="0,0,0,0">
                    <w:txbxContent/>
                  </v:textbox>
                </v:shape>
                <v:shape id="_x0000_s1050" type="#_x0000_t202" style="position:absolute;left:91440;top:2433320;width:68395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1" type="#_x0000_t202" style="position:absolute;left:91440;top:2650490;width:2064385;height:217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2" type="#_x0000_t202" style="position:absolute;left:91440;top:2867025;width:20643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53" type="#_x0000_t202" style="position:absolute;left:91440;top:3084195;width:20643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4" type="#_x0000_t202" style="position:absolute;left:91440;top:3301365;width:20643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5" type="#_x0000_t202" style="position:absolute;left:91440;top:3518535;width:20643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6" type="#_x0000_t202" style="position:absolute;left:91440;top:3735705;width:2064385;height:217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7" type="#_x0000_t202" style="position:absolute;left:91440;top:3952240;width:206438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8" type="#_x0000_t202" style="position:absolute;left:91440;top:4169410;width:2064385;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v:textbox>
                </v:shape>
                <w10:wrap type="through" anchorx="page" anchory="page"/>
              </v:group>
            </w:pict>
          </mc:Fallback>
        </mc:AlternateContent>
      </w:r>
      <w:r w:rsidR="006533BA">
        <w:rPr>
          <w:noProof/>
        </w:rPr>
        <w:drawing>
          <wp:anchor distT="0" distB="0" distL="114300" distR="114300" simplePos="0" relativeHeight="251713688" behindDoc="0" locked="0" layoutInCell="1" allowOverlap="1" wp14:anchorId="1811AA43" wp14:editId="18E24913">
            <wp:simplePos x="0" y="0"/>
            <wp:positionH relativeFrom="page">
              <wp:posOffset>2649855</wp:posOffset>
            </wp:positionH>
            <wp:positionV relativeFrom="page">
              <wp:posOffset>6175375</wp:posOffset>
            </wp:positionV>
            <wp:extent cx="4747260" cy="3258820"/>
            <wp:effectExtent l="0" t="0" r="2540" b="0"/>
            <wp:wrapTight wrapText="bothSides">
              <wp:wrapPolygon edited="0">
                <wp:start x="0" y="0"/>
                <wp:lineTo x="0" y="21381"/>
                <wp:lineTo x="21496" y="21381"/>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47260" cy="325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99B">
        <w:rPr>
          <w:noProof/>
        </w:rPr>
        <mc:AlternateContent>
          <mc:Choice Requires="wps">
            <w:drawing>
              <wp:anchor distT="0" distB="0" distL="114300" distR="114300" simplePos="0" relativeHeight="251710616" behindDoc="0" locked="0" layoutInCell="1" allowOverlap="1" wp14:anchorId="4A63BD7E" wp14:editId="3C1A23A9">
                <wp:simplePos x="0" y="0"/>
                <wp:positionH relativeFrom="page">
                  <wp:posOffset>574675</wp:posOffset>
                </wp:positionH>
                <wp:positionV relativeFrom="page">
                  <wp:posOffset>655955</wp:posOffset>
                </wp:positionV>
                <wp:extent cx="3337560" cy="190500"/>
                <wp:effectExtent l="0" t="0" r="0" b="12700"/>
                <wp:wrapThrough wrapText="bothSides">
                  <wp:wrapPolygon edited="0">
                    <wp:start x="164" y="0"/>
                    <wp:lineTo x="164" y="20160"/>
                    <wp:lineTo x="21205" y="20160"/>
                    <wp:lineTo x="21205" y="0"/>
                    <wp:lineTo x="164" y="0"/>
                  </wp:wrapPolygon>
                </wp:wrapThrough>
                <wp:docPr id="24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325991" w14:textId="77777777" w:rsidR="00B53ECE" w:rsidRPr="001B599B" w:rsidRDefault="00B53ECE" w:rsidP="001B599B">
                            <w:pPr>
                              <w:pStyle w:val="Header-Back"/>
                              <w:rPr>
                                <w:rFonts w:ascii="Calibri" w:hAnsi="Calibri"/>
                              </w:rPr>
                            </w:pPr>
                            <w:r w:rsidRPr="001B599B">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9" type="#_x0000_t202" style="position:absolute;left:0;text-align:left;margin-left:45.25pt;margin-top:51.65pt;width:262.8pt;height:15pt;z-index:25171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" filled="f" stroked="f">
                <v:textbox inset=",0,,0">
                  <w:txbxContent>
                    <w:p w14:paraId="3E325991" w14:textId="77777777" w:rsidR="00B53ECE" w:rsidRPr="001B599B" w:rsidRDefault="00B53ECE" w:rsidP="001B599B">
                      <w:pPr>
                        <w:pStyle w:val="Header-Back"/>
                        <w:rPr>
                          <w:rFonts w:ascii="Calibri" w:hAnsi="Calibri"/>
                        </w:rPr>
                      </w:pPr>
                      <w:r w:rsidRPr="001B599B">
                        <w:rPr>
                          <w:rFonts w:ascii="Calibri" w:hAnsi="Calibri"/>
                        </w:rPr>
                        <w:t>HEeD</w:t>
                      </w:r>
                    </w:p>
                  </w:txbxContent>
                </v:textbox>
                <w10:wrap type="through" anchorx="page" anchory="page"/>
              </v:shape>
            </w:pict>
          </mc:Fallback>
        </mc:AlternateContent>
      </w:r>
      <w:r w:rsidR="001B599B">
        <w:rPr>
          <w:noProof/>
        </w:rPr>
        <mc:AlternateContent>
          <mc:Choice Requires="wps">
            <w:drawing>
              <wp:anchor distT="0" distB="0" distL="114300" distR="114300" simplePos="0" relativeHeight="251711640" behindDoc="0" locked="0" layoutInCell="1" allowOverlap="1" wp14:anchorId="37F83BB6" wp14:editId="51D6E85B">
                <wp:simplePos x="0" y="0"/>
                <wp:positionH relativeFrom="page">
                  <wp:posOffset>4041775</wp:posOffset>
                </wp:positionH>
                <wp:positionV relativeFrom="page">
                  <wp:posOffset>655955</wp:posOffset>
                </wp:positionV>
                <wp:extent cx="3200400" cy="190500"/>
                <wp:effectExtent l="0" t="0" r="0" b="12700"/>
                <wp:wrapThrough wrapText="bothSides">
                  <wp:wrapPolygon edited="0">
                    <wp:start x="171" y="0"/>
                    <wp:lineTo x="171" y="20160"/>
                    <wp:lineTo x="21257" y="20160"/>
                    <wp:lineTo x="21257" y="0"/>
                    <wp:lineTo x="171" y="0"/>
                  </wp:wrapPolygon>
                </wp:wrapThrough>
                <wp:docPr id="2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CBE251" w14:textId="77777777" w:rsidR="00B53ECE" w:rsidRPr="001B599B" w:rsidRDefault="00B53ECE" w:rsidP="001B599B">
                            <w:pPr>
                              <w:pStyle w:val="HeaderBack-Right"/>
                              <w:rPr>
                                <w:rFonts w:ascii="Calibri" w:hAnsi="Calibri"/>
                              </w:rPr>
                            </w:pPr>
                            <w:r w:rsidRPr="001B599B">
                              <w:rPr>
                                <w:rFonts w:ascii="Calibri" w:hAnsi="Calibri"/>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0" type="#_x0000_t202" style="position:absolute;left:0;text-align:left;margin-left:318.25pt;margin-top:51.65pt;width:252pt;height:15pt;z-index:25171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" filled="f" stroked="f">
                <v:textbox inset=",0,,0">
                  <w:txbxContent>
                    <w:p w14:paraId="7DCBE251" w14:textId="77777777" w:rsidR="00B53ECE" w:rsidRPr="001B599B" w:rsidRDefault="00B53ECE" w:rsidP="001B599B">
                      <w:pPr>
                        <w:pStyle w:val="HeaderBack-Right"/>
                        <w:rPr>
                          <w:rFonts w:ascii="Calibri" w:hAnsi="Calibri"/>
                        </w:rPr>
                      </w:pPr>
                      <w:r w:rsidRPr="001B599B">
                        <w:rPr>
                          <w:rFonts w:ascii="Calibri" w:hAnsi="Calibri"/>
                        </w:rPr>
                        <w:t>March 2012</w:t>
                      </w:r>
                    </w:p>
                  </w:txbxContent>
                </v:textbox>
                <w10:wrap type="through" anchorx="page" anchory="page"/>
              </v:shape>
            </w:pict>
          </mc:Fallback>
        </mc:AlternateContent>
      </w:r>
      <w:r>
        <w:rPr>
          <w:rFonts w:ascii="Calibri" w:hAnsi="Calibri" w:cs="Calibri"/>
          <w:noProof/>
          <w:sz w:val="28"/>
          <w:szCs w:val="28"/>
        </w:rPr>
        <w:drawing>
          <wp:anchor distT="0" distB="0" distL="114300" distR="114300" simplePos="0" relativeHeight="251698328" behindDoc="0" locked="0" layoutInCell="1" allowOverlap="1" wp14:anchorId="47AC514C" wp14:editId="3C9CBC5B">
            <wp:simplePos x="0" y="0"/>
            <wp:positionH relativeFrom="page">
              <wp:posOffset>760675</wp:posOffset>
            </wp:positionH>
            <wp:positionV relativeFrom="page">
              <wp:posOffset>1108020</wp:posOffset>
            </wp:positionV>
            <wp:extent cx="3746500" cy="2240280"/>
            <wp:effectExtent l="0" t="0" r="1270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46500" cy="22402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8"/>
          <w:szCs w:val="28"/>
        </w:rPr>
        <mc:AlternateContent>
          <mc:Choice Requires="wps">
            <w:drawing>
              <wp:anchor distT="0" distB="0" distL="114300" distR="114300" simplePos="0" relativeHeight="251699352" behindDoc="0" locked="0" layoutInCell="1" allowOverlap="1" wp14:anchorId="7758235D" wp14:editId="63F2CBF8">
                <wp:simplePos x="0" y="0"/>
                <wp:positionH relativeFrom="page">
                  <wp:posOffset>4982817</wp:posOffset>
                </wp:positionH>
                <wp:positionV relativeFrom="page">
                  <wp:posOffset>1417983</wp:posOffset>
                </wp:positionV>
                <wp:extent cx="1852295" cy="914400"/>
                <wp:effectExtent l="0" t="0" r="0" b="0"/>
                <wp:wrapThrough wrapText="bothSides">
                  <wp:wrapPolygon edited="0">
                    <wp:start x="600" y="0"/>
                    <wp:lineTo x="600" y="21000"/>
                    <wp:lineTo x="20400" y="21000"/>
                    <wp:lineTo x="20400" y="0"/>
                    <wp:lineTo x="600" y="0"/>
                  </wp:wrapPolygon>
                </wp:wrapThrough>
                <wp:docPr id="228" name="Text Box 228"/>
                <wp:cNvGraphicFramePr/>
                <a:graphic xmlns:a="http://schemas.openxmlformats.org/drawingml/2006/main">
                  <a:graphicData uri="http://schemas.microsoft.com/office/word/2010/wordprocessingShape">
                    <wps:wsp>
                      <wps:cNvSpPr txBox="1"/>
                      <wps:spPr>
                        <a:xfrm>
                          <a:off x="0" y="0"/>
                          <a:ext cx="185229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475D9F" w14:textId="77777777" w:rsidR="00B53ECE" w:rsidRPr="00AA61D2" w:rsidRDefault="00B53ECE">
                            <w:pPr>
                              <w:rPr>
                                <w:sz w:val="28"/>
                                <w:szCs w:val="28"/>
                              </w:rPr>
                            </w:pPr>
                            <w:r w:rsidRPr="00AA61D2">
                              <w:rPr>
                                <w:sz w:val="28"/>
                                <w:szCs w:val="28"/>
                              </w:rPr>
                              <w:t>DUUF GAME NIGHT</w:t>
                            </w:r>
                          </w:p>
                          <w:p w14:paraId="2FDF7687" w14:textId="77777777" w:rsidR="00B53ECE" w:rsidRPr="00AA61D2" w:rsidRDefault="00B53ECE">
                            <w:pPr>
                              <w:rPr>
                                <w:sz w:val="28"/>
                                <w:szCs w:val="28"/>
                              </w:rPr>
                            </w:pPr>
                          </w:p>
                          <w:p w14:paraId="2AD2E3C0" w14:textId="77777777" w:rsidR="00B53ECE" w:rsidRPr="00AA61D2" w:rsidRDefault="00B53ECE">
                            <w:pPr>
                              <w:rPr>
                                <w:sz w:val="28"/>
                                <w:szCs w:val="28"/>
                              </w:rPr>
                            </w:pPr>
                            <w:r w:rsidRPr="00AA61D2">
                              <w:rPr>
                                <w:sz w:val="28"/>
                                <w:szCs w:val="28"/>
                              </w:rPr>
                              <w:t xml:space="preserve">. . </w:t>
                            </w:r>
                            <w:proofErr w:type="gramStart"/>
                            <w:r w:rsidRPr="00AA61D2">
                              <w:rPr>
                                <w:sz w:val="28"/>
                                <w:szCs w:val="28"/>
                              </w:rPr>
                              <w:t>just</w:t>
                            </w:r>
                            <w:proofErr w:type="gramEnd"/>
                            <w:r w:rsidRPr="00AA61D2">
                              <w:rPr>
                                <w:sz w:val="28"/>
                                <w:szCs w:val="28"/>
                              </w:rPr>
                              <w:t xml:space="preserve"> one more ! !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8" o:spid="_x0000_s1061" type="#_x0000_t202" style="position:absolute;left:0;text-align:left;margin-left:392.35pt;margin-top:111.65pt;width:145.85pt;height:1in;z-index:25169935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" mv:complextextbox="1" filled="f" stroked="f">
                <v:textbox>
                  <w:txbxContent>
                    <w:p w14:paraId="3F475D9F" w14:textId="77777777" w:rsidR="00B53ECE" w:rsidRPr="00AA61D2" w:rsidRDefault="00B53ECE">
                      <w:pPr>
                        <w:rPr>
                          <w:sz w:val="28"/>
                          <w:szCs w:val="28"/>
                        </w:rPr>
                      </w:pPr>
                      <w:r w:rsidRPr="00AA61D2">
                        <w:rPr>
                          <w:sz w:val="28"/>
                          <w:szCs w:val="28"/>
                        </w:rPr>
                        <w:t>DUUF GAME NIGHT</w:t>
                      </w:r>
                    </w:p>
                    <w:p w14:paraId="2FDF7687" w14:textId="77777777" w:rsidR="00B53ECE" w:rsidRPr="00AA61D2" w:rsidRDefault="00B53ECE">
                      <w:pPr>
                        <w:rPr>
                          <w:sz w:val="28"/>
                          <w:szCs w:val="28"/>
                        </w:rPr>
                      </w:pPr>
                    </w:p>
                    <w:p w14:paraId="2AD2E3C0" w14:textId="77777777" w:rsidR="00B53ECE" w:rsidRPr="00AA61D2" w:rsidRDefault="00B53ECE">
                      <w:pPr>
                        <w:rPr>
                          <w:sz w:val="28"/>
                          <w:szCs w:val="28"/>
                        </w:rPr>
                      </w:pPr>
                      <w:r w:rsidRPr="00AA61D2">
                        <w:rPr>
                          <w:sz w:val="28"/>
                          <w:szCs w:val="28"/>
                        </w:rPr>
                        <w:t xml:space="preserve">. . </w:t>
                      </w:r>
                      <w:proofErr w:type="gramStart"/>
                      <w:r w:rsidRPr="00AA61D2">
                        <w:rPr>
                          <w:sz w:val="28"/>
                          <w:szCs w:val="28"/>
                        </w:rPr>
                        <w:t>just</w:t>
                      </w:r>
                      <w:proofErr w:type="gramEnd"/>
                      <w:r w:rsidRPr="00AA61D2">
                        <w:rPr>
                          <w:sz w:val="28"/>
                          <w:szCs w:val="28"/>
                        </w:rPr>
                        <w:t xml:space="preserve"> one more ! ! ! </w:t>
                      </w:r>
                    </w:p>
                  </w:txbxContent>
                </v:textbox>
                <w10:wrap type="through" anchorx="page" anchory="page"/>
              </v:shape>
            </w:pict>
          </mc:Fallback>
        </mc:AlternateContent>
      </w:r>
      <w:r w:rsidR="00720D6E">
        <w:rPr>
          <w:noProof/>
        </w:rPr>
        <mc:AlternateContent>
          <mc:Choice Requires="wps">
            <w:drawing>
              <wp:anchor distT="0" distB="0" distL="114300" distR="114300" simplePos="0" relativeHeight="251658321" behindDoc="0" locked="0" layoutInCell="1" allowOverlap="1" wp14:anchorId="53CE28B2" wp14:editId="7487CBEC">
                <wp:simplePos x="0" y="0"/>
                <wp:positionH relativeFrom="page">
                  <wp:posOffset>1437005</wp:posOffset>
                </wp:positionH>
                <wp:positionV relativeFrom="page">
                  <wp:posOffset>4559300</wp:posOffset>
                </wp:positionV>
                <wp:extent cx="2829560" cy="3696970"/>
                <wp:effectExtent l="0" t="0" r="0" b="11430"/>
                <wp:wrapThrough wrapText="bothSides">
                  <wp:wrapPolygon edited="0">
                    <wp:start x="194" y="0"/>
                    <wp:lineTo x="194" y="21518"/>
                    <wp:lineTo x="21135" y="21518"/>
                    <wp:lineTo x="21135" y="0"/>
                    <wp:lineTo x="194" y="0"/>
                  </wp:wrapPolygon>
                </wp:wrapThrough>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69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FDD768" w14:textId="77777777" w:rsidR="00B53ECE" w:rsidRPr="00CA47DA" w:rsidRDefault="00B53ECE" w:rsidP="00720D6E">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left:0;text-align:left;margin-left:113.15pt;margin-top:359pt;width:222.8pt;height:291.1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" mv:complextextbox="1" filled="f" stroked="f">
                <v:textbox inset=",0,,0">
                  <w:txbxContent>
                    <w:p w14:paraId="07FDD768" w14:textId="77777777" w:rsidR="00B53ECE" w:rsidRPr="00CA47DA" w:rsidRDefault="00B53ECE" w:rsidP="00720D6E">
                      <w:pPr>
                        <w:pStyle w:val="BodyText"/>
                      </w:pPr>
                    </w:p>
                  </w:txbxContent>
                </v:textbox>
                <w10:wrap type="through" anchorx="page" anchory="page"/>
              </v:shape>
            </w:pict>
          </mc:Fallback>
        </mc:AlternateContent>
      </w:r>
      <w:r w:rsidR="007E5896">
        <w:br w:type="page"/>
      </w:r>
      <w:r w:rsidR="00A63CCF">
        <w:rPr>
          <w:noProof/>
        </w:rPr>
        <w:lastRenderedPageBreak/>
        <mc:AlternateContent>
          <mc:Choice Requires="wps">
            <w:drawing>
              <wp:anchor distT="0" distB="0" distL="114300" distR="114300" simplePos="0" relativeHeight="251708568" behindDoc="0" locked="0" layoutInCell="1" allowOverlap="1" wp14:anchorId="52E9616A" wp14:editId="18A70CFB">
                <wp:simplePos x="0" y="0"/>
                <wp:positionH relativeFrom="page">
                  <wp:posOffset>3930015</wp:posOffset>
                </wp:positionH>
                <wp:positionV relativeFrom="page">
                  <wp:posOffset>287020</wp:posOffset>
                </wp:positionV>
                <wp:extent cx="3200400" cy="190500"/>
                <wp:effectExtent l="0" t="0" r="0" b="12700"/>
                <wp:wrapThrough wrapText="bothSides">
                  <wp:wrapPolygon edited="0">
                    <wp:start x="171" y="0"/>
                    <wp:lineTo x="171" y="20160"/>
                    <wp:lineTo x="21257" y="20160"/>
                    <wp:lineTo x="21257" y="0"/>
                    <wp:lineTo x="171" y="0"/>
                  </wp:wrapPolygon>
                </wp:wrapThrough>
                <wp:docPr id="24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080937" w14:textId="77777777" w:rsidR="00B53ECE" w:rsidRPr="001B599B" w:rsidRDefault="00B53ECE" w:rsidP="001B599B">
                            <w:pPr>
                              <w:pStyle w:val="HeaderBack-Right"/>
                              <w:rPr>
                                <w:rFonts w:ascii="Calibri" w:hAnsi="Calibri"/>
                                <w:color w:val="0548A9" w:themeColor="accent6" w:themeShade="80"/>
                              </w:rPr>
                            </w:pPr>
                            <w:r w:rsidRPr="001B599B">
                              <w:rPr>
                                <w:rFonts w:ascii="Calibri" w:hAnsi="Calibri"/>
                                <w:color w:val="0548A9" w:themeColor="accent6" w:themeShade="80"/>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09.45pt;margin-top:22.6pt;width:252pt;height:15pt;z-index:25170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" filled="f" stroked="f">
                <v:textbox inset=",0,,0">
                  <w:txbxContent>
                    <w:p w14:paraId="69080937" w14:textId="77777777" w:rsidR="00B53ECE" w:rsidRPr="001B599B" w:rsidRDefault="00B53ECE" w:rsidP="001B599B">
                      <w:pPr>
                        <w:pStyle w:val="HeaderBack-Right"/>
                        <w:rPr>
                          <w:rFonts w:ascii="Calibri" w:hAnsi="Calibri"/>
                          <w:color w:val="0548A9" w:themeColor="accent6" w:themeShade="80"/>
                        </w:rPr>
                      </w:pPr>
                      <w:r w:rsidRPr="001B599B">
                        <w:rPr>
                          <w:rFonts w:ascii="Calibri" w:hAnsi="Calibri"/>
                          <w:color w:val="0548A9" w:themeColor="accent6" w:themeShade="80"/>
                        </w:rPr>
                        <w:t>March 2012</w:t>
                      </w:r>
                    </w:p>
                  </w:txbxContent>
                </v:textbox>
                <w10:wrap type="through" anchorx="page" anchory="page"/>
              </v:shape>
            </w:pict>
          </mc:Fallback>
        </mc:AlternateContent>
      </w:r>
      <w:r w:rsidR="00A63CCF">
        <w:rPr>
          <w:noProof/>
        </w:rPr>
        <mc:AlternateContent>
          <mc:Choice Requires="wps">
            <w:drawing>
              <wp:anchor distT="0" distB="0" distL="114300" distR="114300" simplePos="0" relativeHeight="251707544" behindDoc="0" locked="0" layoutInCell="1" allowOverlap="1" wp14:anchorId="324A5DE8" wp14:editId="5BA9B08E">
                <wp:simplePos x="0" y="0"/>
                <wp:positionH relativeFrom="page">
                  <wp:posOffset>462915</wp:posOffset>
                </wp:positionH>
                <wp:positionV relativeFrom="page">
                  <wp:posOffset>287020</wp:posOffset>
                </wp:positionV>
                <wp:extent cx="3337560" cy="190500"/>
                <wp:effectExtent l="0" t="0" r="0" b="12700"/>
                <wp:wrapThrough wrapText="bothSides">
                  <wp:wrapPolygon edited="0">
                    <wp:start x="164" y="0"/>
                    <wp:lineTo x="164" y="20160"/>
                    <wp:lineTo x="21205" y="20160"/>
                    <wp:lineTo x="21205" y="0"/>
                    <wp:lineTo x="164" y="0"/>
                  </wp:wrapPolygon>
                </wp:wrapThrough>
                <wp:docPr id="24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FEDA43" w14:textId="77777777" w:rsidR="00B53ECE" w:rsidRPr="001B599B" w:rsidRDefault="00B53ECE" w:rsidP="001B599B">
                            <w:pPr>
                              <w:pStyle w:val="Header-Back"/>
                              <w:rPr>
                                <w:rFonts w:ascii="Calibri" w:hAnsi="Calibri"/>
                                <w:color w:val="0548A9" w:themeColor="accent6" w:themeShade="80"/>
                              </w:rPr>
                            </w:pPr>
                            <w:r w:rsidRPr="001B599B">
                              <w:rPr>
                                <w:rFonts w:ascii="Calibri" w:hAnsi="Calibri"/>
                                <w:color w:val="0548A9" w:themeColor="accent6" w:themeShade="80"/>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6.45pt;margin-top:22.6pt;width:262.8pt;height:15pt;z-index:2517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" filled="f" stroked="f">
                <v:textbox inset=",0,,0">
                  <w:txbxContent>
                    <w:p w14:paraId="41FEDA43" w14:textId="77777777" w:rsidR="00B53ECE" w:rsidRPr="001B599B" w:rsidRDefault="00B53ECE" w:rsidP="001B599B">
                      <w:pPr>
                        <w:pStyle w:val="Header-Back"/>
                        <w:rPr>
                          <w:rFonts w:ascii="Calibri" w:hAnsi="Calibri"/>
                          <w:color w:val="0548A9" w:themeColor="accent6" w:themeShade="80"/>
                        </w:rPr>
                      </w:pPr>
                      <w:r w:rsidRPr="001B599B">
                        <w:rPr>
                          <w:rFonts w:ascii="Calibri" w:hAnsi="Calibri"/>
                          <w:color w:val="0548A9" w:themeColor="accent6" w:themeShade="80"/>
                        </w:rPr>
                        <w:t>HEeD</w:t>
                      </w:r>
                    </w:p>
                  </w:txbxContent>
                </v:textbox>
                <w10:wrap type="through" anchorx="page" anchory="page"/>
              </v:shape>
            </w:pict>
          </mc:Fallback>
        </mc:AlternateContent>
      </w:r>
      <w:r w:rsidR="006438C6">
        <w:rPr>
          <w:noProof/>
        </w:rPr>
        <mc:AlternateContent>
          <mc:Choice Requires="wps">
            <w:drawing>
              <wp:anchor distT="0" distB="0" distL="114300" distR="114300" simplePos="0" relativeHeight="251658326" behindDoc="0" locked="0" layoutInCell="1" allowOverlap="1" wp14:anchorId="2E7D5FC5" wp14:editId="17E71A58">
                <wp:simplePos x="0" y="0"/>
                <wp:positionH relativeFrom="page">
                  <wp:posOffset>3886200</wp:posOffset>
                </wp:positionH>
                <wp:positionV relativeFrom="page">
                  <wp:posOffset>788670</wp:posOffset>
                </wp:positionV>
                <wp:extent cx="3520440" cy="10250170"/>
                <wp:effectExtent l="0" t="0" r="0" b="11430"/>
                <wp:wrapTight wrapText="bothSides">
                  <wp:wrapPolygon edited="0">
                    <wp:start x="156" y="0"/>
                    <wp:lineTo x="156" y="21571"/>
                    <wp:lineTo x="21195" y="21571"/>
                    <wp:lineTo x="21195" y="0"/>
                    <wp:lineTo x="156" y="0"/>
                  </wp:wrapPolygon>
                </wp:wrapTight>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025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left:0;text-align:left;margin-left:306pt;margin-top:62.1pt;width:277.2pt;height:807.1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" mv:complextextbox="1" filled="f" stroked="f">
                <v:textbox inset=",0,,0">
                  <w:txbxContent/>
                </v:textbox>
                <w10:wrap type="tight" anchorx="page" anchory="page"/>
              </v:shape>
            </w:pict>
          </mc:Fallback>
        </mc:AlternateContent>
      </w:r>
      <w:r w:rsidR="00EC137D">
        <w:rPr>
          <w:noProof/>
        </w:rPr>
        <mc:AlternateContent>
          <mc:Choice Requires="wps">
            <w:drawing>
              <wp:anchor distT="0" distB="0" distL="114300" distR="114300" simplePos="0" relativeHeight="251658324" behindDoc="0" locked="0" layoutInCell="1" allowOverlap="1" wp14:anchorId="1A0D95C6" wp14:editId="17EA64E2">
                <wp:simplePos x="0" y="0"/>
                <wp:positionH relativeFrom="page">
                  <wp:posOffset>502920</wp:posOffset>
                </wp:positionH>
                <wp:positionV relativeFrom="page">
                  <wp:posOffset>473075</wp:posOffset>
                </wp:positionV>
                <wp:extent cx="6766560" cy="458470"/>
                <wp:effectExtent l="0" t="0" r="0" b="24130"/>
                <wp:wrapTight wrapText="bothSides">
                  <wp:wrapPolygon edited="0">
                    <wp:start x="81" y="0"/>
                    <wp:lineTo x="81" y="21540"/>
                    <wp:lineTo x="21405" y="21540"/>
                    <wp:lineTo x="21405" y="0"/>
                    <wp:lineTo x="81" y="0"/>
                  </wp:wrapPolygon>
                </wp:wrapTigh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80A660" w14:textId="77777777" w:rsidR="00B53ECE" w:rsidRPr="00AA61D2" w:rsidRDefault="00B53ECE" w:rsidP="004401EE">
                            <w:pPr>
                              <w:pStyle w:val="Heading1"/>
                              <w:rPr>
                                <w:rFonts w:ascii="Calibri" w:hAnsi="Calibri"/>
                                <w:color w:val="0548A9" w:themeColor="accent6" w:themeShade="80"/>
                                <w:sz w:val="32"/>
                              </w:rPr>
                            </w:pPr>
                            <w:r w:rsidRPr="00AA61D2">
                              <w:rPr>
                                <w:rFonts w:ascii="Calibri" w:hAnsi="Calibri"/>
                                <w:color w:val="0548A9" w:themeColor="accent6" w:themeShade="80"/>
                                <w:sz w:val="32"/>
                              </w:rPr>
                              <w:t>Sign in please: a message from the DUUF President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6" type="#_x0000_t202" style="position:absolute;left:0;text-align:left;margin-left:39.6pt;margin-top:37.25pt;width:532.8pt;height:36.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" filled="f" stroked="f">
                <v:textbox inset=",0,,0">
                  <w:txbxContent>
                    <w:p w14:paraId="4A80A660" w14:textId="77777777" w:rsidR="00B53ECE" w:rsidRPr="00AA61D2" w:rsidRDefault="00B53ECE" w:rsidP="004401EE">
                      <w:pPr>
                        <w:pStyle w:val="Heading1"/>
                        <w:rPr>
                          <w:rFonts w:ascii="Calibri" w:hAnsi="Calibri"/>
                          <w:color w:val="0548A9" w:themeColor="accent6" w:themeShade="80"/>
                          <w:sz w:val="32"/>
                        </w:rPr>
                      </w:pPr>
                      <w:r w:rsidRPr="00AA61D2">
                        <w:rPr>
                          <w:rFonts w:ascii="Calibri" w:hAnsi="Calibri"/>
                          <w:color w:val="0548A9" w:themeColor="accent6" w:themeShade="80"/>
                          <w:sz w:val="32"/>
                        </w:rPr>
                        <w:t>Sign in please: a message from the DUUF President</w:t>
                      </w:r>
                    </w:p>
                  </w:txbxContent>
                </v:textbox>
                <w10:wrap type="tight" anchorx="page" anchory="page"/>
              </v:shape>
            </w:pict>
          </mc:Fallback>
        </mc:AlternateContent>
      </w:r>
      <w:r w:rsidR="001B599B">
        <w:rPr>
          <w:noProof/>
        </w:rPr>
        <mc:AlternateContent>
          <mc:Choice Requires="wps">
            <w:drawing>
              <wp:anchor distT="0" distB="0" distL="114300" distR="114300" simplePos="0" relativeHeight="251662488" behindDoc="0" locked="0" layoutInCell="1" allowOverlap="1" wp14:anchorId="324D770D" wp14:editId="162CED73">
                <wp:simplePos x="0" y="0"/>
                <wp:positionH relativeFrom="page">
                  <wp:posOffset>412750</wp:posOffset>
                </wp:positionH>
                <wp:positionV relativeFrom="page">
                  <wp:posOffset>779145</wp:posOffset>
                </wp:positionV>
                <wp:extent cx="3472815" cy="8944610"/>
                <wp:effectExtent l="0" t="0" r="0" b="21590"/>
                <wp:wrapTight wrapText="bothSides">
                  <wp:wrapPolygon edited="0">
                    <wp:start x="158" y="0"/>
                    <wp:lineTo x="158" y="21591"/>
                    <wp:lineTo x="21327" y="21591"/>
                    <wp:lineTo x="21327" y="0"/>
                    <wp:lineTo x="158" y="0"/>
                  </wp:wrapPolygon>
                </wp:wrapTight>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894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3">
                        <w:txbxContent>
                          <w:p w14:paraId="281B4122" w14:textId="1C121379" w:rsidR="00B53ECE" w:rsidRDefault="00B53ECE" w:rsidP="006438C6">
                            <w:pPr>
                              <w:contextualSpacing/>
                              <w:jc w:val="both"/>
                            </w:pPr>
                            <w:r>
                              <w:t xml:space="preserve">  </w:t>
                            </w:r>
                            <w:r w:rsidR="006438C6">
                              <w:t xml:space="preserve"> </w:t>
                            </w:r>
                            <w:r>
                              <w:t xml:space="preserve">Communications is the watch word around the </w:t>
                            </w:r>
                            <w:proofErr w:type="gramStart"/>
                            <w:r>
                              <w:t>DUUF  these</w:t>
                            </w:r>
                            <w:proofErr w:type="gramEnd"/>
                            <w:r>
                              <w:t xml:space="preserve"> days – as in watch as the Website continues to regenerate from the technical troubles of last Fall.  Watch as you enter the sanctuary:  There are orders of service and upcoming events sitting right there on a stool, waiting for you to pick them up and read them.  Rumor has </w:t>
                            </w:r>
                            <w:proofErr w:type="gramStart"/>
                            <w:r>
                              <w:t>it,</w:t>
                            </w:r>
                            <w:proofErr w:type="gramEnd"/>
                            <w:r>
                              <w:t xml:space="preserve"> there might be a nice new table for these things soon.</w:t>
                            </w:r>
                            <w:r w:rsidR="006438C6">
                              <w:t xml:space="preserve"> </w:t>
                            </w:r>
                            <w:r>
                              <w:t xml:space="preserve">And watch our sign out front.  We’ll be projecting our philosophies out to the general </w:t>
                            </w:r>
                            <w:proofErr w:type="spellStart"/>
                            <w:r>
                              <w:t>Madbury</w:t>
                            </w:r>
                            <w:proofErr w:type="spellEnd"/>
                            <w:r>
                              <w:t xml:space="preserve"> Road traffic, thanks to some help from the UUA’s Wayside Pulpit program.  They’ve collected lists of great statements that can inspire people and encourage deep thinking.  They may even bring some more feet up the walkway on Sunday mornings.</w:t>
                            </w:r>
                          </w:p>
                          <w:p w14:paraId="389E768A" w14:textId="5D2CDFED" w:rsidR="00B53ECE" w:rsidRDefault="006438C6" w:rsidP="006438C6">
                            <w:pPr>
                              <w:contextualSpacing/>
                              <w:jc w:val="both"/>
                            </w:pPr>
                            <w:r>
                              <w:t xml:space="preserve"> </w:t>
                            </w:r>
                            <w:r w:rsidR="00B53ECE">
                              <w:t xml:space="preserve">  The UUA Website offers plans to build your own box to display the quotations, but we can work it out with our already-existing sign.   It’s actually on of the items on the “wish list” that we came up with at last year’s Annual Business Meeting, and it should end up costing us nothing.</w:t>
                            </w:r>
                          </w:p>
                          <w:p w14:paraId="32366706" w14:textId="3ED71AD3" w:rsidR="00B53ECE" w:rsidRDefault="00B53ECE" w:rsidP="006438C6">
                            <w:pPr>
                              <w:contextualSpacing/>
                              <w:jc w:val="both"/>
                            </w:pPr>
                            <w:r>
                              <w:t xml:space="preserve"> </w:t>
                            </w:r>
                            <w:r w:rsidR="006438C6">
                              <w:t xml:space="preserve"> </w:t>
                            </w:r>
                            <w:r>
                              <w:t xml:space="preserve">John </w:t>
                            </w:r>
                            <w:proofErr w:type="spellStart"/>
                            <w:r>
                              <w:t>Macri</w:t>
                            </w:r>
                            <w:proofErr w:type="spellEnd"/>
                            <w:r>
                              <w:t xml:space="preserve"> already got us started with a quote from Dr. Martin Luther King Jr., inspired by a Sunday service in January.   John used the old “analog” method for using the sign.  This is painstaking to create and easy to scramble by bumping the sign and knocking the letters off their hangers.  The new “digital” process should be sturdier, if less elegant.</w:t>
                            </w:r>
                          </w:p>
                          <w:p w14:paraId="6C1B1151" w14:textId="77777777" w:rsidR="00B53ECE" w:rsidRDefault="00B53ECE" w:rsidP="006438C6">
                            <w:pPr>
                              <w:contextualSpacing/>
                              <w:jc w:val="both"/>
                            </w:pPr>
                            <w:r>
                              <w:t xml:space="preserve">  So all that remains is to pick out the ideas we wish to present to the traffic.  I must admit, this is proving to be more difficult than I had expected.   What exactly is it that we’d like to say?  How can we reflect what goes on inside our building?  </w:t>
                            </w:r>
                          </w:p>
                          <w:p w14:paraId="65743CD8" w14:textId="77777777" w:rsidR="00B53ECE" w:rsidRDefault="00B53ECE" w:rsidP="006438C6">
                            <w:pPr>
                              <w:contextualSpacing/>
                              <w:jc w:val="both"/>
                            </w:pPr>
                            <w:r>
                              <w:t xml:space="preserve">It’s too much of a job for one person, even with the UUA doing most of the legwork.  Below is this year’s list of quotations.  Expect that we’ll change the sign every month or so.  That will give us three, maybe four different messages to put up before the end of the year (then we’ll have to figure out if we want to continue this over the summer).    If you would like to have a say in the matter, email me at </w:t>
                            </w:r>
                            <w:hyperlink r:id="rId11" w:history="1">
                              <w:r w:rsidRPr="00FD6498">
                                <w:rPr>
                                  <w:rStyle w:val="Hyperlink"/>
                                </w:rPr>
                                <w:t>bobpavlik@comcast.net</w:t>
                              </w:r>
                            </w:hyperlink>
                            <w:r>
                              <w:t xml:space="preserve"> and let me know your three favorite quotations from the list.  We’ll display the three top </w:t>
                            </w:r>
                            <w:proofErr w:type="gramStart"/>
                            <w:r>
                              <w:t>vote-getters</w:t>
                            </w:r>
                            <w:proofErr w:type="gramEnd"/>
                            <w:r>
                              <w:t xml:space="preserve"> – that is the three that most people send to me, no weight for first, second or third choice.</w:t>
                            </w:r>
                          </w:p>
                          <w:p w14:paraId="374F2461" w14:textId="77777777" w:rsidR="00B53ECE" w:rsidRDefault="00B53ECE" w:rsidP="006438C6">
                            <w:pPr>
                              <w:contextualSpacing/>
                              <w:jc w:val="both"/>
                            </w:pPr>
                            <w:r>
                              <w:t>In the meantime, I will make an executive decision and pick the first message – which is easy as it is the very first one on the list.  Look for it this week or possibly early next week.</w:t>
                            </w:r>
                          </w:p>
                          <w:p w14:paraId="72336504"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2" w:history="1">
                              <w:r w:rsidR="00B53ECE" w:rsidRPr="006438C6">
                                <w:rPr>
                                  <w:rStyle w:val="Emphasis"/>
                                  <w:rFonts w:ascii="Verdana" w:hAnsi="Verdana"/>
                                  <w:color w:val="800000"/>
                                  <w:sz w:val="18"/>
                                  <w:szCs w:val="18"/>
                                  <w:u w:val="single"/>
                                </w:rPr>
                                <w:t>What is it you plan to do with your one wild and precious life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—Mary Oliver *</w:t>
                            </w:r>
                          </w:p>
                          <w:p w14:paraId="38B74B1B"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3" w:history="1">
                              <w:r w:rsidR="00B53ECE" w:rsidRPr="006438C6">
                                <w:rPr>
                                  <w:rStyle w:val="Hyperlink"/>
                                  <w:rFonts w:ascii="Verdana" w:hAnsi="Verdana"/>
                                  <w:i/>
                                  <w:iCs/>
                                  <w:color w:val="800000"/>
                                  <w:sz w:val="18"/>
                                  <w:szCs w:val="18"/>
                                </w:rPr>
                                <w:t>There are hundreds of ways to kneel and kiss the ground</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t>
                            </w:r>
                            <w:proofErr w:type="spellStart"/>
                            <w:r w:rsidR="00B53ECE" w:rsidRPr="006438C6">
                              <w:rPr>
                                <w:rFonts w:ascii="Verdana" w:hAnsi="Verdana"/>
                                <w:color w:val="800000"/>
                                <w:sz w:val="18"/>
                                <w:szCs w:val="18"/>
                              </w:rPr>
                              <w:t>Jelaluddin</w:t>
                            </w:r>
                            <w:proofErr w:type="spellEnd"/>
                            <w:r w:rsidR="00B53ECE" w:rsidRPr="006438C6">
                              <w:rPr>
                                <w:rFonts w:ascii="Verdana" w:hAnsi="Verdana"/>
                                <w:color w:val="800000"/>
                                <w:sz w:val="18"/>
                                <w:szCs w:val="18"/>
                              </w:rPr>
                              <w:t xml:space="preserve"> Rumi</w:t>
                            </w:r>
                          </w:p>
                          <w:p w14:paraId="6AC9200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4" w:history="1">
                              <w:r w:rsidR="00B53ECE" w:rsidRPr="006438C6">
                                <w:rPr>
                                  <w:rStyle w:val="Hyperlink"/>
                                  <w:rFonts w:ascii="Verdana" w:hAnsi="Verdana"/>
                                  <w:i/>
                                  <w:iCs/>
                                  <w:color w:val="800000"/>
                                  <w:sz w:val="18"/>
                                  <w:szCs w:val="18"/>
                                </w:rPr>
                                <w:t>Be ashamed to die until you have won some victory for humanity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—Horace Mann</w:t>
                            </w:r>
                          </w:p>
                          <w:p w14:paraId="40DD8DFF"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5" w:history="1">
                              <w:r w:rsidR="00B53ECE" w:rsidRPr="006438C6">
                                <w:rPr>
                                  <w:rStyle w:val="Hyperlink"/>
                                  <w:rFonts w:ascii="Verdana" w:hAnsi="Verdana"/>
                                  <w:i/>
                                  <w:iCs/>
                                  <w:color w:val="800000"/>
                                  <w:sz w:val="18"/>
                                  <w:szCs w:val="18"/>
                                </w:rPr>
                                <w:t>Be not afraid of growing slowly. Be afraid only of standing still</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—Chinese Proverb</w:t>
                            </w:r>
                          </w:p>
                          <w:p w14:paraId="0E9D3BFE"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6" w:history="1">
                              <w:r w:rsidR="00B53ECE" w:rsidRPr="006438C6">
                                <w:rPr>
                                  <w:rStyle w:val="Hyperlink"/>
                                  <w:rFonts w:ascii="Verdana" w:hAnsi="Verdana"/>
                                  <w:i/>
                                  <w:iCs/>
                                  <w:color w:val="800000"/>
                                  <w:sz w:val="18"/>
                                  <w:szCs w:val="18"/>
                                </w:rPr>
                                <w:t>Pray for the dead. Fight like hell for the living</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—Mother Jones</w:t>
                            </w:r>
                          </w:p>
                          <w:p w14:paraId="41133645"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7" w:history="1">
                              <w:r w:rsidR="00B53ECE" w:rsidRPr="006438C6">
                                <w:rPr>
                                  <w:rStyle w:val="Hyperlink"/>
                                  <w:rFonts w:ascii="Verdana" w:hAnsi="Verdana"/>
                                  <w:i/>
                                  <w:iCs/>
                                  <w:color w:val="800000"/>
                                  <w:sz w:val="18"/>
                                  <w:szCs w:val="18"/>
                                </w:rPr>
                                <w:t>Our deepest fear is that we are powerful beyond measure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—Marianne Williamson</w:t>
                            </w:r>
                          </w:p>
                          <w:p w14:paraId="1915DB59"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8" w:history="1">
                              <w:r w:rsidR="00B53ECE" w:rsidRPr="006438C6">
                                <w:rPr>
                                  <w:rStyle w:val="Hyperlink"/>
                                  <w:rFonts w:ascii="Verdana" w:hAnsi="Verdana"/>
                                  <w:i/>
                                  <w:iCs/>
                                  <w:color w:val="800000"/>
                                  <w:sz w:val="18"/>
                                  <w:szCs w:val="18"/>
                                </w:rPr>
                                <w:t>Nature never did betray the heart that loved her</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—William Wordsworth</w:t>
                            </w:r>
                          </w:p>
                          <w:p w14:paraId="768C967B"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19" w:history="1">
                              <w:r w:rsidR="00B53ECE" w:rsidRPr="006438C6">
                                <w:rPr>
                                  <w:rStyle w:val="Hyperlink"/>
                                  <w:rFonts w:ascii="Verdana" w:hAnsi="Verdana"/>
                                  <w:i/>
                                  <w:iCs/>
                                  <w:color w:val="800000"/>
                                  <w:sz w:val="18"/>
                                  <w:szCs w:val="18"/>
                                </w:rPr>
                                <w:t>Love is a growing up</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—James Baldwin</w:t>
                            </w:r>
                          </w:p>
                          <w:p w14:paraId="0A75F2E2"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0" w:history="1">
                              <w:r w:rsidR="00B53ECE" w:rsidRPr="006438C6">
                                <w:rPr>
                                  <w:rStyle w:val="Hyperlink"/>
                                  <w:rFonts w:ascii="Verdana" w:hAnsi="Verdana"/>
                                  <w:i/>
                                  <w:iCs/>
                                  <w:color w:val="800000"/>
                                  <w:sz w:val="18"/>
                                  <w:szCs w:val="18"/>
                                </w:rPr>
                                <w:t>Because I have been athirst, I will dig a well that others may drink</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—Arabian proverb</w:t>
                            </w:r>
                          </w:p>
                          <w:p w14:paraId="69F387D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1" w:history="1">
                              <w:r w:rsidR="00B53ECE" w:rsidRPr="006438C6">
                                <w:rPr>
                                  <w:rStyle w:val="Hyperlink"/>
                                  <w:rFonts w:ascii="Verdana" w:hAnsi="Verdana"/>
                                  <w:i/>
                                  <w:iCs/>
                                  <w:color w:val="800000"/>
                                  <w:sz w:val="18"/>
                                  <w:szCs w:val="18"/>
                                </w:rPr>
                                <w:t>Forgiveness is the final form of love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—Reinhold Niebuhr</w:t>
                            </w:r>
                          </w:p>
                          <w:p w14:paraId="3EB0193A"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2" w:history="1">
                              <w:r w:rsidR="00B53ECE" w:rsidRPr="006438C6">
                                <w:rPr>
                                  <w:rStyle w:val="Hyperlink"/>
                                  <w:rFonts w:ascii="Verdana" w:hAnsi="Verdana"/>
                                  <w:i/>
                                  <w:iCs/>
                                  <w:color w:val="800000"/>
                                  <w:sz w:val="18"/>
                                  <w:szCs w:val="18"/>
                                </w:rPr>
                                <w:t>Our growing thought makes growing revelation</w:t>
                              </w:r>
                            </w:hyperlink>
                            <w:r w:rsidR="00B53ECE" w:rsidRPr="006438C6">
                              <w:rPr>
                                <w:rStyle w:val="Emphasis"/>
                                <w:rFonts w:ascii="Verdana" w:hAnsi="Verdana"/>
                                <w:color w:val="800000"/>
                                <w:sz w:val="18"/>
                                <w:szCs w:val="18"/>
                              </w:rPr>
                              <w:t>.</w:t>
                            </w:r>
                            <w:r w:rsidR="00B53ECE" w:rsidRPr="006438C6">
                              <w:rPr>
                                <w:rStyle w:val="apple-converted-space"/>
                                <w:rFonts w:ascii="Verdana" w:hAnsi="Verdana"/>
                                <w:color w:val="800000"/>
                                <w:sz w:val="18"/>
                                <w:szCs w:val="18"/>
                              </w:rPr>
                              <w:t> </w:t>
                            </w:r>
                            <w:r w:rsidR="00B53ECE" w:rsidRPr="006438C6">
                              <w:rPr>
                                <w:rFonts w:ascii="Verdana" w:hAnsi="Verdana"/>
                                <w:color w:val="800000"/>
                                <w:sz w:val="18"/>
                                <w:szCs w:val="18"/>
                              </w:rPr>
                              <w:br/>
                              <w:t>—George Eliot</w:t>
                            </w:r>
                          </w:p>
                          <w:p w14:paraId="04C4AE26"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3" w:history="1">
                              <w:r w:rsidR="00B53ECE" w:rsidRPr="006438C6">
                                <w:rPr>
                                  <w:rStyle w:val="Hyperlink"/>
                                  <w:rFonts w:ascii="Verdana" w:hAnsi="Verdana"/>
                                  <w:i/>
                                  <w:iCs/>
                                  <w:color w:val="800000"/>
                                  <w:sz w:val="18"/>
                                  <w:szCs w:val="18"/>
                                </w:rPr>
                                <w:t>Love is a faith, and one faith leads to another</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—Henri Frederic </w:t>
                            </w:r>
                            <w:proofErr w:type="spellStart"/>
                            <w:r w:rsidR="00B53ECE" w:rsidRPr="006438C6">
                              <w:rPr>
                                <w:rFonts w:ascii="Verdana" w:hAnsi="Verdana"/>
                                <w:color w:val="800000"/>
                                <w:sz w:val="18"/>
                                <w:szCs w:val="18"/>
                              </w:rPr>
                              <w:t>Amiel</w:t>
                            </w:r>
                            <w:proofErr w:type="spellEnd"/>
                          </w:p>
                          <w:p w14:paraId="0859A6C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4" w:history="1">
                              <w:r w:rsidR="00B53ECE" w:rsidRPr="006438C6">
                                <w:rPr>
                                  <w:rStyle w:val="Hyperlink"/>
                                  <w:rFonts w:ascii="Verdana" w:hAnsi="Verdana"/>
                                  <w:i/>
                                  <w:iCs/>
                                  <w:color w:val="800000"/>
                                  <w:sz w:val="18"/>
                                  <w:szCs w:val="18"/>
                                </w:rPr>
                                <w:t>The universe will reward you for taking risks on its behalf</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—Shakti Gawain</w:t>
                            </w:r>
                          </w:p>
                          <w:p w14:paraId="725EB70A"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5" w:history="1">
                              <w:r w:rsidR="00B53ECE" w:rsidRPr="006438C6">
                                <w:rPr>
                                  <w:rStyle w:val="Hyperlink"/>
                                  <w:rFonts w:ascii="Verdana" w:hAnsi="Verdana"/>
                                  <w:i/>
                                  <w:iCs/>
                                  <w:color w:val="800000"/>
                                  <w:sz w:val="18"/>
                                  <w:szCs w:val="18"/>
                                </w:rPr>
                                <w:t>An idea is salvation by imagination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—Frank Lloyd Wright</w:t>
                            </w:r>
                          </w:p>
                          <w:p w14:paraId="36A0E9A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6" w:history="1">
                              <w:r w:rsidR="00B53ECE" w:rsidRPr="006438C6">
                                <w:rPr>
                                  <w:rStyle w:val="Hyperlink"/>
                                  <w:rFonts w:ascii="Verdana" w:hAnsi="Verdana"/>
                                  <w:i/>
                                  <w:iCs/>
                                  <w:color w:val="800000"/>
                                  <w:sz w:val="18"/>
                                  <w:szCs w:val="18"/>
                                </w:rPr>
                                <w:t>The only joy in the world is to begin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—Cesar </w:t>
                            </w:r>
                            <w:proofErr w:type="spellStart"/>
                            <w:r w:rsidR="00B53ECE" w:rsidRPr="006438C6">
                              <w:rPr>
                                <w:rFonts w:ascii="Verdana" w:hAnsi="Verdana"/>
                                <w:color w:val="800000"/>
                                <w:sz w:val="18"/>
                                <w:szCs w:val="18"/>
                              </w:rPr>
                              <w:t>Pavese</w:t>
                            </w:r>
                            <w:proofErr w:type="spellEnd"/>
                          </w:p>
                          <w:p w14:paraId="5631732E"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7" w:history="1">
                              <w:r w:rsidR="00B53ECE" w:rsidRPr="006438C6">
                                <w:rPr>
                                  <w:rStyle w:val="Hyperlink"/>
                                  <w:rFonts w:ascii="Verdana" w:hAnsi="Verdana"/>
                                  <w:i/>
                                  <w:iCs/>
                                  <w:color w:val="800000"/>
                                  <w:sz w:val="18"/>
                                  <w:szCs w:val="18"/>
                                </w:rPr>
                                <w:t>Time does not change us. It just unfolds us</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—Max Frisch</w:t>
                            </w:r>
                          </w:p>
                          <w:p w14:paraId="421C83A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8" w:history="1">
                              <w:r w:rsidR="00B53ECE" w:rsidRPr="006438C6">
                                <w:rPr>
                                  <w:rStyle w:val="Hyperlink"/>
                                  <w:rFonts w:ascii="Verdana" w:hAnsi="Verdana"/>
                                  <w:i/>
                                  <w:iCs/>
                                  <w:color w:val="800000"/>
                                  <w:sz w:val="18"/>
                                  <w:szCs w:val="18"/>
                                </w:rPr>
                                <w:t>As soon as you trust yourself, you will know how to live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—Johann Wolfgang von Goethe</w:t>
                            </w:r>
                          </w:p>
                          <w:p w14:paraId="5AF4672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29" w:history="1">
                              <w:r w:rsidR="00B53ECE" w:rsidRPr="006438C6">
                                <w:rPr>
                                  <w:rStyle w:val="Hyperlink"/>
                                  <w:rFonts w:ascii="Verdana" w:hAnsi="Verdana"/>
                                  <w:i/>
                                  <w:iCs/>
                                  <w:color w:val="800000"/>
                                  <w:sz w:val="18"/>
                                  <w:szCs w:val="18"/>
                                </w:rPr>
                                <w:t>We are all geniuses when we dream</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—E. M. </w:t>
                            </w:r>
                            <w:proofErr w:type="spellStart"/>
                            <w:r w:rsidR="00B53ECE" w:rsidRPr="006438C6">
                              <w:rPr>
                                <w:rFonts w:ascii="Verdana" w:hAnsi="Verdana"/>
                                <w:color w:val="800000"/>
                                <w:sz w:val="18"/>
                                <w:szCs w:val="18"/>
                              </w:rPr>
                              <w:t>Cioran</w:t>
                            </w:r>
                            <w:proofErr w:type="spellEnd"/>
                          </w:p>
                          <w:p w14:paraId="6D252A5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30" w:history="1">
                              <w:r w:rsidR="00B53ECE" w:rsidRPr="006438C6">
                                <w:rPr>
                                  <w:rStyle w:val="Hyperlink"/>
                                  <w:rFonts w:ascii="Verdana" w:hAnsi="Verdana"/>
                                  <w:i/>
                                  <w:iCs/>
                                  <w:color w:val="800000"/>
                                  <w:sz w:val="18"/>
                                  <w:szCs w:val="18"/>
                                </w:rPr>
                                <w:t>Live out of your imagination, not your history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—Stephen R. Covey</w:t>
                            </w:r>
                          </w:p>
                          <w:p w14:paraId="45D52A49"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31" w:history="1">
                              <w:r w:rsidR="00B53ECE" w:rsidRPr="006438C6">
                                <w:rPr>
                                  <w:rStyle w:val="Hyperlink"/>
                                  <w:rFonts w:ascii="Verdana" w:hAnsi="Verdana"/>
                                  <w:i/>
                                  <w:iCs/>
                                  <w:color w:val="800000"/>
                                  <w:sz w:val="18"/>
                                  <w:szCs w:val="18"/>
                                </w:rPr>
                                <w:t>Injustice anywhere is a threat to justice everywhere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—Martin Luther King</w:t>
                            </w:r>
                          </w:p>
                          <w:p w14:paraId="1DC409AA"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32" w:history="1">
                              <w:r w:rsidR="00B53ECE" w:rsidRPr="006438C6">
                                <w:rPr>
                                  <w:rStyle w:val="Hyperlink"/>
                                  <w:rFonts w:ascii="Verdana" w:hAnsi="Verdana"/>
                                  <w:i/>
                                  <w:iCs/>
                                  <w:color w:val="800000"/>
                                  <w:sz w:val="18"/>
                                  <w:szCs w:val="18"/>
                                </w:rPr>
                                <w:t>The greatest gift you can give another is the purity of your attention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—Richard Moss</w:t>
                            </w:r>
                          </w:p>
                          <w:p w14:paraId="04B37BC1"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33" w:history="1">
                              <w:r w:rsidR="00B53ECE" w:rsidRPr="006438C6">
                                <w:rPr>
                                  <w:rStyle w:val="Hyperlink"/>
                                  <w:rFonts w:ascii="Verdana" w:hAnsi="Verdana"/>
                                  <w:i/>
                                  <w:iCs/>
                                  <w:color w:val="800000"/>
                                  <w:sz w:val="18"/>
                                  <w:szCs w:val="18"/>
                                </w:rPr>
                                <w:t>If I can't dance, it's not my revolution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—Emma Goldman</w:t>
                            </w:r>
                          </w:p>
                          <w:p w14:paraId="749F490B"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34" w:history="1">
                              <w:r w:rsidR="00B53ECE" w:rsidRPr="006438C6">
                                <w:rPr>
                                  <w:rStyle w:val="Hyperlink"/>
                                  <w:rFonts w:ascii="Verdana" w:hAnsi="Verdana"/>
                                  <w:i/>
                                  <w:iCs/>
                                  <w:color w:val="800000"/>
                                  <w:sz w:val="18"/>
                                  <w:szCs w:val="18"/>
                                </w:rPr>
                                <w:t>It is courage the world needs</w:t>
                              </w:r>
                              <w:r w:rsidR="00B53ECE" w:rsidRPr="006438C6">
                                <w:rPr>
                                  <w:rStyle w:val="Hyperlink"/>
                                  <w:rFonts w:ascii="Verdana" w:hAnsi="Verdana"/>
                                  <w:i/>
                                  <w:iCs/>
                                  <w:color w:val="800000"/>
                                  <w:sz w:val="18"/>
                                  <w:szCs w:val="18"/>
                                </w:rPr>
                                <w:t>,</w:t>
                              </w:r>
                              <w:r w:rsidR="00B53ECE" w:rsidRPr="006438C6">
                                <w:rPr>
                                  <w:rStyle w:val="Hyperlink"/>
                                  <w:rFonts w:ascii="Verdana" w:hAnsi="Verdana"/>
                                  <w:i/>
                                  <w:iCs/>
                                  <w:color w:val="800000"/>
                                  <w:sz w:val="18"/>
                                  <w:szCs w:val="18"/>
                                </w:rPr>
                                <w:t xml:space="preserve"> not infallibility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—Wilfred Grenfell</w:t>
                            </w:r>
                          </w:p>
                          <w:p w14:paraId="393D2086" w14:textId="46E79F4D"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35" w:history="1">
                              <w:r w:rsidR="00B53ECE" w:rsidRPr="006438C6">
                                <w:rPr>
                                  <w:rStyle w:val="Hyperlink"/>
                                  <w:rFonts w:ascii="Verdana" w:hAnsi="Verdana"/>
                                  <w:i/>
                                  <w:iCs/>
                                  <w:color w:val="800000"/>
                                  <w:sz w:val="18"/>
                                  <w:szCs w:val="18"/>
                                </w:rPr>
                                <w:t>Ambitious people climb, but faithful people build</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—Julia Ward Howe</w:t>
                            </w:r>
                          </w:p>
                          <w:p w14:paraId="4AE3F7AB" w14:textId="7C81D289" w:rsidR="00B53ECE" w:rsidRPr="00EF3ECC" w:rsidRDefault="00B53ECE" w:rsidP="006438C6">
                            <w:pPr>
                              <w:contextualSpacing/>
                              <w:jc w:val="both"/>
                            </w:pPr>
                            <w:r>
                              <w:t>* This quote is the one I will pick for the first sign.</w:t>
                            </w:r>
                          </w:p>
                          <w:p w14:paraId="26A143CC" w14:textId="77777777" w:rsidR="00B53ECE" w:rsidRPr="006E7DC7" w:rsidRDefault="00B53ECE" w:rsidP="006438C6">
                            <w:pPr>
                              <w:pStyle w:val="BodyText"/>
                              <w:contextualSpacing/>
                              <w:jc w:val="both"/>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Bob </w:t>
                            </w:r>
                            <w:proofErr w:type="spellStart"/>
                            <w:r>
                              <w:rPr>
                                <w:rFonts w:ascii="Calibri" w:hAnsi="Calibri"/>
                                <w:sz w:val="22"/>
                                <w:szCs w:val="22"/>
                              </w:rPr>
                              <w:t>Pavlik</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7" type="#_x0000_t202" style="position:absolute;left:0;text-align:left;margin-left:32.5pt;margin-top:61.35pt;width:273.45pt;height:704.3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" mv:complextextbox="1" filled="f" stroked="f">
                <v:textbox style="mso-next-textbox:#Text Box 58" inset=",0,,0">
                  <w:txbxContent>
                    <w:p w14:paraId="281B4122" w14:textId="1C121379" w:rsidR="00B53ECE" w:rsidRDefault="00B53ECE" w:rsidP="006438C6">
                      <w:pPr>
                        <w:contextualSpacing/>
                        <w:jc w:val="both"/>
                      </w:pPr>
                      <w:r>
                        <w:t xml:space="preserve">  </w:t>
                      </w:r>
                      <w:r w:rsidR="006438C6">
                        <w:t xml:space="preserve"> </w:t>
                      </w:r>
                      <w:r>
                        <w:t xml:space="preserve">Communications is the watch word around the </w:t>
                      </w:r>
                      <w:proofErr w:type="gramStart"/>
                      <w:r>
                        <w:t>DUUF  these</w:t>
                      </w:r>
                      <w:proofErr w:type="gramEnd"/>
                      <w:r>
                        <w:t xml:space="preserve"> days – as in watch as the Website continues to regenerate from the technical troubles of last Fall.  Watch as you enter the sanctuary:  There are orders of service and upcoming events sitting right there on a stool, waiting for you to pick them up and read them.  Rumor has </w:t>
                      </w:r>
                      <w:proofErr w:type="gramStart"/>
                      <w:r>
                        <w:t>it,</w:t>
                      </w:r>
                      <w:proofErr w:type="gramEnd"/>
                      <w:r>
                        <w:t xml:space="preserve"> there might be a nice new table for these things soon.</w:t>
                      </w:r>
                      <w:r w:rsidR="006438C6">
                        <w:t xml:space="preserve"> </w:t>
                      </w:r>
                      <w:r>
                        <w:t xml:space="preserve">And watch our sign out front.  We’ll be projecting our philosophies out to the general </w:t>
                      </w:r>
                      <w:proofErr w:type="spellStart"/>
                      <w:r>
                        <w:t>Madbury</w:t>
                      </w:r>
                      <w:proofErr w:type="spellEnd"/>
                      <w:r>
                        <w:t xml:space="preserve"> Road traffic, thanks to some help from the UUA’s Wayside Pulpit program.  They’ve collected lists of great statements that can inspire people and encourage deep thinking.  They may even bring some more feet up the walkway on Sunday mornings.</w:t>
                      </w:r>
                    </w:p>
                    <w:p w14:paraId="389E768A" w14:textId="5D2CDFED" w:rsidR="00B53ECE" w:rsidRDefault="006438C6" w:rsidP="006438C6">
                      <w:pPr>
                        <w:contextualSpacing/>
                        <w:jc w:val="both"/>
                      </w:pPr>
                      <w:r>
                        <w:t xml:space="preserve"> </w:t>
                      </w:r>
                      <w:r w:rsidR="00B53ECE">
                        <w:t xml:space="preserve">  The UUA Website offers plans to build your own box to display the quotations, but we can work it out with our already-existing sign.   It’s actually on of the items on the “wish list” that we came up with at last year’s Annual Business Meeting, and it should end up costing us nothing.</w:t>
                      </w:r>
                    </w:p>
                    <w:p w14:paraId="32366706" w14:textId="3ED71AD3" w:rsidR="00B53ECE" w:rsidRDefault="00B53ECE" w:rsidP="006438C6">
                      <w:pPr>
                        <w:contextualSpacing/>
                        <w:jc w:val="both"/>
                      </w:pPr>
                      <w:r>
                        <w:t xml:space="preserve"> </w:t>
                      </w:r>
                      <w:r w:rsidR="006438C6">
                        <w:t xml:space="preserve"> </w:t>
                      </w:r>
                      <w:r>
                        <w:t xml:space="preserve">John </w:t>
                      </w:r>
                      <w:proofErr w:type="spellStart"/>
                      <w:r>
                        <w:t>Macri</w:t>
                      </w:r>
                      <w:proofErr w:type="spellEnd"/>
                      <w:r>
                        <w:t xml:space="preserve"> already got us started with a quote from Dr. Martin Luther King Jr., inspired by a Sunday service in January.   John used the old “analog” method for using the sign.  This is painstaking to create and easy to scramble by bumping the sign and knocking the letters off their hangers.  The new “digital” process should be sturdier, if less elegant.</w:t>
                      </w:r>
                    </w:p>
                    <w:p w14:paraId="6C1B1151" w14:textId="77777777" w:rsidR="00B53ECE" w:rsidRDefault="00B53ECE" w:rsidP="006438C6">
                      <w:pPr>
                        <w:contextualSpacing/>
                        <w:jc w:val="both"/>
                      </w:pPr>
                      <w:r>
                        <w:t xml:space="preserve">  So all that remains is to pick out the ideas we wish to present to the traffic.  I must admit, this is proving to be more difficult than I had expected.   What exactly is it that we’d like to say?  How can we reflect what goes on inside our building?  </w:t>
                      </w:r>
                    </w:p>
                    <w:p w14:paraId="65743CD8" w14:textId="77777777" w:rsidR="00B53ECE" w:rsidRDefault="00B53ECE" w:rsidP="006438C6">
                      <w:pPr>
                        <w:contextualSpacing/>
                        <w:jc w:val="both"/>
                      </w:pPr>
                      <w:r>
                        <w:t xml:space="preserve">It’s too much of a job for one person, even with the UUA doing most of the legwork.  Below is this year’s list of quotations.  Expect that we’ll change the sign every month or so.  That will give us three, maybe four different messages to put up before the end of the year (then we’ll have to figure out if we want to continue this over the summer).    If you would like to have a say in the matter, email me at </w:t>
                      </w:r>
                      <w:hyperlink r:id="rId36" w:history="1">
                        <w:r w:rsidRPr="00FD6498">
                          <w:rPr>
                            <w:rStyle w:val="Hyperlink"/>
                          </w:rPr>
                          <w:t>bobpavlik@comcast.net</w:t>
                        </w:r>
                      </w:hyperlink>
                      <w:r>
                        <w:t xml:space="preserve"> and let me know your three favorite quotations from the list.  We’ll display the three top </w:t>
                      </w:r>
                      <w:proofErr w:type="gramStart"/>
                      <w:r>
                        <w:t>vote-getters</w:t>
                      </w:r>
                      <w:proofErr w:type="gramEnd"/>
                      <w:r>
                        <w:t xml:space="preserve"> – that is the three that most people send to me, no weight for first, second or third choice.</w:t>
                      </w:r>
                    </w:p>
                    <w:p w14:paraId="374F2461" w14:textId="77777777" w:rsidR="00B53ECE" w:rsidRDefault="00B53ECE" w:rsidP="006438C6">
                      <w:pPr>
                        <w:contextualSpacing/>
                        <w:jc w:val="both"/>
                      </w:pPr>
                      <w:r>
                        <w:t>In the meantime, I will make an executive decision and pick the first message – which is easy as it is the very first one on the list.  Look for it this week or possibly early next week.</w:t>
                      </w:r>
                    </w:p>
                    <w:p w14:paraId="72336504"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37" w:history="1">
                        <w:r w:rsidR="00B53ECE" w:rsidRPr="006438C6">
                          <w:rPr>
                            <w:rStyle w:val="Emphasis"/>
                            <w:rFonts w:ascii="Verdana" w:hAnsi="Verdana"/>
                            <w:color w:val="800000"/>
                            <w:sz w:val="18"/>
                            <w:szCs w:val="18"/>
                            <w:u w:val="single"/>
                          </w:rPr>
                          <w:t>What is it you plan to do with your one wild and precious life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—Mary Oliver *</w:t>
                      </w:r>
                    </w:p>
                    <w:p w14:paraId="38B74B1B"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38" w:history="1">
                        <w:r w:rsidR="00B53ECE" w:rsidRPr="006438C6">
                          <w:rPr>
                            <w:rStyle w:val="Hyperlink"/>
                            <w:rFonts w:ascii="Verdana" w:hAnsi="Verdana"/>
                            <w:i/>
                            <w:iCs/>
                            <w:color w:val="800000"/>
                            <w:sz w:val="18"/>
                            <w:szCs w:val="18"/>
                          </w:rPr>
                          <w:t>There are hundreds of ways to kneel and kiss the ground</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t>
                      </w:r>
                      <w:proofErr w:type="spellStart"/>
                      <w:r w:rsidR="00B53ECE" w:rsidRPr="006438C6">
                        <w:rPr>
                          <w:rFonts w:ascii="Verdana" w:hAnsi="Verdana"/>
                          <w:color w:val="800000"/>
                          <w:sz w:val="18"/>
                          <w:szCs w:val="18"/>
                        </w:rPr>
                        <w:t>Jelaluddin</w:t>
                      </w:r>
                      <w:proofErr w:type="spellEnd"/>
                      <w:r w:rsidR="00B53ECE" w:rsidRPr="006438C6">
                        <w:rPr>
                          <w:rFonts w:ascii="Verdana" w:hAnsi="Verdana"/>
                          <w:color w:val="800000"/>
                          <w:sz w:val="18"/>
                          <w:szCs w:val="18"/>
                        </w:rPr>
                        <w:t xml:space="preserve"> Rumi</w:t>
                      </w:r>
                    </w:p>
                    <w:p w14:paraId="6AC9200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39" w:history="1">
                        <w:r w:rsidR="00B53ECE" w:rsidRPr="006438C6">
                          <w:rPr>
                            <w:rStyle w:val="Hyperlink"/>
                            <w:rFonts w:ascii="Verdana" w:hAnsi="Verdana"/>
                            <w:i/>
                            <w:iCs/>
                            <w:color w:val="800000"/>
                            <w:sz w:val="18"/>
                            <w:szCs w:val="18"/>
                          </w:rPr>
                          <w:t>Be ashamed to die until you have won some victory for humanity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—Horace Mann</w:t>
                      </w:r>
                    </w:p>
                    <w:p w14:paraId="40DD8DFF"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0" w:history="1">
                        <w:r w:rsidR="00B53ECE" w:rsidRPr="006438C6">
                          <w:rPr>
                            <w:rStyle w:val="Hyperlink"/>
                            <w:rFonts w:ascii="Verdana" w:hAnsi="Verdana"/>
                            <w:i/>
                            <w:iCs/>
                            <w:color w:val="800000"/>
                            <w:sz w:val="18"/>
                            <w:szCs w:val="18"/>
                          </w:rPr>
                          <w:t>Be not afraid of growing slowly. Be afraid only of standing still</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—Chinese Proverb</w:t>
                      </w:r>
                    </w:p>
                    <w:p w14:paraId="0E9D3BFE"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1" w:history="1">
                        <w:r w:rsidR="00B53ECE" w:rsidRPr="006438C6">
                          <w:rPr>
                            <w:rStyle w:val="Hyperlink"/>
                            <w:rFonts w:ascii="Verdana" w:hAnsi="Verdana"/>
                            <w:i/>
                            <w:iCs/>
                            <w:color w:val="800000"/>
                            <w:sz w:val="18"/>
                            <w:szCs w:val="18"/>
                          </w:rPr>
                          <w:t>Pray for the dead. Fight like hell for the living</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—Mother Jones</w:t>
                      </w:r>
                    </w:p>
                    <w:p w14:paraId="41133645"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2" w:history="1">
                        <w:r w:rsidR="00B53ECE" w:rsidRPr="006438C6">
                          <w:rPr>
                            <w:rStyle w:val="Hyperlink"/>
                            <w:rFonts w:ascii="Verdana" w:hAnsi="Verdana"/>
                            <w:i/>
                            <w:iCs/>
                            <w:color w:val="800000"/>
                            <w:sz w:val="18"/>
                            <w:szCs w:val="18"/>
                          </w:rPr>
                          <w:t>Our deepest fear is that we are powerful beyond measure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—Marianne Williamson</w:t>
                      </w:r>
                    </w:p>
                    <w:p w14:paraId="1915DB59"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3" w:history="1">
                        <w:r w:rsidR="00B53ECE" w:rsidRPr="006438C6">
                          <w:rPr>
                            <w:rStyle w:val="Hyperlink"/>
                            <w:rFonts w:ascii="Verdana" w:hAnsi="Verdana"/>
                            <w:i/>
                            <w:iCs/>
                            <w:color w:val="800000"/>
                            <w:sz w:val="18"/>
                            <w:szCs w:val="18"/>
                          </w:rPr>
                          <w:t>Nature never did betray the heart that loved her</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—William Wordsworth</w:t>
                      </w:r>
                    </w:p>
                    <w:p w14:paraId="768C967B"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4" w:history="1">
                        <w:r w:rsidR="00B53ECE" w:rsidRPr="006438C6">
                          <w:rPr>
                            <w:rStyle w:val="Hyperlink"/>
                            <w:rFonts w:ascii="Verdana" w:hAnsi="Verdana"/>
                            <w:i/>
                            <w:iCs/>
                            <w:color w:val="800000"/>
                            <w:sz w:val="18"/>
                            <w:szCs w:val="18"/>
                          </w:rPr>
                          <w:t>Love is a growing up</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—James Baldwin</w:t>
                      </w:r>
                    </w:p>
                    <w:p w14:paraId="0A75F2E2"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5" w:history="1">
                        <w:r w:rsidR="00B53ECE" w:rsidRPr="006438C6">
                          <w:rPr>
                            <w:rStyle w:val="Hyperlink"/>
                            <w:rFonts w:ascii="Verdana" w:hAnsi="Verdana"/>
                            <w:i/>
                            <w:iCs/>
                            <w:color w:val="800000"/>
                            <w:sz w:val="18"/>
                            <w:szCs w:val="18"/>
                          </w:rPr>
                          <w:t>Because I have been athirst, I will dig a well that others may drink</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—Arabian proverb</w:t>
                      </w:r>
                    </w:p>
                    <w:p w14:paraId="69F387D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6" w:history="1">
                        <w:r w:rsidR="00B53ECE" w:rsidRPr="006438C6">
                          <w:rPr>
                            <w:rStyle w:val="Hyperlink"/>
                            <w:rFonts w:ascii="Verdana" w:hAnsi="Verdana"/>
                            <w:i/>
                            <w:iCs/>
                            <w:color w:val="800000"/>
                            <w:sz w:val="18"/>
                            <w:szCs w:val="18"/>
                          </w:rPr>
                          <w:t>Forgiveness is the final form of love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—Reinhold Niebuhr</w:t>
                      </w:r>
                    </w:p>
                    <w:p w14:paraId="3EB0193A"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7" w:history="1">
                        <w:r w:rsidR="00B53ECE" w:rsidRPr="006438C6">
                          <w:rPr>
                            <w:rStyle w:val="Hyperlink"/>
                            <w:rFonts w:ascii="Verdana" w:hAnsi="Verdana"/>
                            <w:i/>
                            <w:iCs/>
                            <w:color w:val="800000"/>
                            <w:sz w:val="18"/>
                            <w:szCs w:val="18"/>
                          </w:rPr>
                          <w:t>Our growing thought makes growing revelation</w:t>
                        </w:r>
                      </w:hyperlink>
                      <w:r w:rsidR="00B53ECE" w:rsidRPr="006438C6">
                        <w:rPr>
                          <w:rStyle w:val="Emphasis"/>
                          <w:rFonts w:ascii="Verdana" w:hAnsi="Verdana"/>
                          <w:color w:val="800000"/>
                          <w:sz w:val="18"/>
                          <w:szCs w:val="18"/>
                        </w:rPr>
                        <w:t>.</w:t>
                      </w:r>
                      <w:r w:rsidR="00B53ECE" w:rsidRPr="006438C6">
                        <w:rPr>
                          <w:rStyle w:val="apple-converted-space"/>
                          <w:rFonts w:ascii="Verdana" w:hAnsi="Verdana"/>
                          <w:color w:val="800000"/>
                          <w:sz w:val="18"/>
                          <w:szCs w:val="18"/>
                        </w:rPr>
                        <w:t> </w:t>
                      </w:r>
                      <w:r w:rsidR="00B53ECE" w:rsidRPr="006438C6">
                        <w:rPr>
                          <w:rFonts w:ascii="Verdana" w:hAnsi="Verdana"/>
                          <w:color w:val="800000"/>
                          <w:sz w:val="18"/>
                          <w:szCs w:val="18"/>
                        </w:rPr>
                        <w:br/>
                        <w:t>—George Eliot</w:t>
                      </w:r>
                    </w:p>
                    <w:p w14:paraId="04C4AE26"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8" w:history="1">
                        <w:r w:rsidR="00B53ECE" w:rsidRPr="006438C6">
                          <w:rPr>
                            <w:rStyle w:val="Hyperlink"/>
                            <w:rFonts w:ascii="Verdana" w:hAnsi="Verdana"/>
                            <w:i/>
                            <w:iCs/>
                            <w:color w:val="800000"/>
                            <w:sz w:val="18"/>
                            <w:szCs w:val="18"/>
                          </w:rPr>
                          <w:t>Love is a faith, and one faith leads to another</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—Henri Frederic </w:t>
                      </w:r>
                      <w:proofErr w:type="spellStart"/>
                      <w:r w:rsidR="00B53ECE" w:rsidRPr="006438C6">
                        <w:rPr>
                          <w:rFonts w:ascii="Verdana" w:hAnsi="Verdana"/>
                          <w:color w:val="800000"/>
                          <w:sz w:val="18"/>
                          <w:szCs w:val="18"/>
                        </w:rPr>
                        <w:t>Amiel</w:t>
                      </w:r>
                      <w:proofErr w:type="spellEnd"/>
                    </w:p>
                    <w:p w14:paraId="0859A6C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49" w:history="1">
                        <w:r w:rsidR="00B53ECE" w:rsidRPr="006438C6">
                          <w:rPr>
                            <w:rStyle w:val="Hyperlink"/>
                            <w:rFonts w:ascii="Verdana" w:hAnsi="Verdana"/>
                            <w:i/>
                            <w:iCs/>
                            <w:color w:val="800000"/>
                            <w:sz w:val="18"/>
                            <w:szCs w:val="18"/>
                          </w:rPr>
                          <w:t>The universe will reward you for taking risks on its behalf</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—Shakti Gawain</w:t>
                      </w:r>
                    </w:p>
                    <w:p w14:paraId="725EB70A"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0" w:history="1">
                        <w:r w:rsidR="00B53ECE" w:rsidRPr="006438C6">
                          <w:rPr>
                            <w:rStyle w:val="Hyperlink"/>
                            <w:rFonts w:ascii="Verdana" w:hAnsi="Verdana"/>
                            <w:i/>
                            <w:iCs/>
                            <w:color w:val="800000"/>
                            <w:sz w:val="18"/>
                            <w:szCs w:val="18"/>
                          </w:rPr>
                          <w:t>An idea is salvation by imagination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—Frank Lloyd Wright</w:t>
                      </w:r>
                    </w:p>
                    <w:p w14:paraId="36A0E9A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1" w:history="1">
                        <w:r w:rsidR="00B53ECE" w:rsidRPr="006438C6">
                          <w:rPr>
                            <w:rStyle w:val="Hyperlink"/>
                            <w:rFonts w:ascii="Verdana" w:hAnsi="Verdana"/>
                            <w:i/>
                            <w:iCs/>
                            <w:color w:val="800000"/>
                            <w:sz w:val="18"/>
                            <w:szCs w:val="18"/>
                          </w:rPr>
                          <w:t>The only joy in the world is to begin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—Cesar </w:t>
                      </w:r>
                      <w:proofErr w:type="spellStart"/>
                      <w:r w:rsidR="00B53ECE" w:rsidRPr="006438C6">
                        <w:rPr>
                          <w:rFonts w:ascii="Verdana" w:hAnsi="Verdana"/>
                          <w:color w:val="800000"/>
                          <w:sz w:val="18"/>
                          <w:szCs w:val="18"/>
                        </w:rPr>
                        <w:t>Pavese</w:t>
                      </w:r>
                      <w:proofErr w:type="spellEnd"/>
                    </w:p>
                    <w:p w14:paraId="5631732E"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2" w:history="1">
                        <w:r w:rsidR="00B53ECE" w:rsidRPr="006438C6">
                          <w:rPr>
                            <w:rStyle w:val="Hyperlink"/>
                            <w:rFonts w:ascii="Verdana" w:hAnsi="Verdana"/>
                            <w:i/>
                            <w:iCs/>
                            <w:color w:val="800000"/>
                            <w:sz w:val="18"/>
                            <w:szCs w:val="18"/>
                          </w:rPr>
                          <w:t>Time does not change us. It just unfolds us</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—Max Frisch</w:t>
                      </w:r>
                    </w:p>
                    <w:p w14:paraId="421C83AD"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3" w:history="1">
                        <w:r w:rsidR="00B53ECE" w:rsidRPr="006438C6">
                          <w:rPr>
                            <w:rStyle w:val="Hyperlink"/>
                            <w:rFonts w:ascii="Verdana" w:hAnsi="Verdana"/>
                            <w:i/>
                            <w:iCs/>
                            <w:color w:val="800000"/>
                            <w:sz w:val="18"/>
                            <w:szCs w:val="18"/>
                          </w:rPr>
                          <w:t>As soon as you trust yourself, you will know how to live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—Johann Wolfgang von Goethe</w:t>
                      </w:r>
                    </w:p>
                    <w:p w14:paraId="5AF4672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4" w:history="1">
                        <w:r w:rsidR="00B53ECE" w:rsidRPr="006438C6">
                          <w:rPr>
                            <w:rStyle w:val="Hyperlink"/>
                            <w:rFonts w:ascii="Verdana" w:hAnsi="Verdana"/>
                            <w:i/>
                            <w:iCs/>
                            <w:color w:val="800000"/>
                            <w:sz w:val="18"/>
                            <w:szCs w:val="18"/>
                          </w:rPr>
                          <w:t>We are all geniuses when we dream</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 xml:space="preserve">—E. M. </w:t>
                      </w:r>
                      <w:proofErr w:type="spellStart"/>
                      <w:r w:rsidR="00B53ECE" w:rsidRPr="006438C6">
                        <w:rPr>
                          <w:rFonts w:ascii="Verdana" w:hAnsi="Verdana"/>
                          <w:color w:val="800000"/>
                          <w:sz w:val="18"/>
                          <w:szCs w:val="18"/>
                        </w:rPr>
                        <w:t>Cioran</w:t>
                      </w:r>
                      <w:proofErr w:type="spellEnd"/>
                    </w:p>
                    <w:p w14:paraId="6D252A50"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5" w:history="1">
                        <w:r w:rsidR="00B53ECE" w:rsidRPr="006438C6">
                          <w:rPr>
                            <w:rStyle w:val="Hyperlink"/>
                            <w:rFonts w:ascii="Verdana" w:hAnsi="Verdana"/>
                            <w:i/>
                            <w:iCs/>
                            <w:color w:val="800000"/>
                            <w:sz w:val="18"/>
                            <w:szCs w:val="18"/>
                          </w:rPr>
                          <w:t>Live out of your imagination, not your history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—Stephen R. Covey</w:t>
                      </w:r>
                    </w:p>
                    <w:p w14:paraId="45D52A49" w14:textId="77777777" w:rsidR="00B53ECE" w:rsidRPr="006438C6" w:rsidRDefault="0050225B" w:rsidP="006438C6">
                      <w:pPr>
                        <w:numPr>
                          <w:ilvl w:val="0"/>
                          <w:numId w:val="5"/>
                        </w:numPr>
                        <w:shd w:val="clear" w:color="auto" w:fill="FFFAF1"/>
                        <w:ind w:left="0"/>
                        <w:contextualSpacing/>
                        <w:rPr>
                          <w:rFonts w:ascii="Verdana" w:hAnsi="Verdana"/>
                          <w:color w:val="800000"/>
                          <w:sz w:val="18"/>
                          <w:szCs w:val="18"/>
                        </w:rPr>
                      </w:pPr>
                      <w:hyperlink r:id="rId56" w:history="1">
                        <w:r w:rsidR="00B53ECE" w:rsidRPr="006438C6">
                          <w:rPr>
                            <w:rStyle w:val="Hyperlink"/>
                            <w:rFonts w:ascii="Verdana" w:hAnsi="Verdana"/>
                            <w:i/>
                            <w:iCs/>
                            <w:color w:val="800000"/>
                            <w:sz w:val="18"/>
                            <w:szCs w:val="18"/>
                          </w:rPr>
                          <w:t>Injustice anywhere is a threat to justice everywhere</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—Martin Luther King</w:t>
                      </w:r>
                    </w:p>
                    <w:p w14:paraId="1DC409AA"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57" w:history="1">
                        <w:r w:rsidR="00B53ECE" w:rsidRPr="006438C6">
                          <w:rPr>
                            <w:rStyle w:val="Hyperlink"/>
                            <w:rFonts w:ascii="Verdana" w:hAnsi="Verdana"/>
                            <w:i/>
                            <w:iCs/>
                            <w:color w:val="800000"/>
                            <w:sz w:val="18"/>
                            <w:szCs w:val="18"/>
                          </w:rPr>
                          <w:t>The greatest gift you can give another is the purity of your attention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—Richard Moss</w:t>
                      </w:r>
                    </w:p>
                    <w:p w14:paraId="04B37BC1"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58" w:history="1">
                        <w:r w:rsidR="00B53ECE" w:rsidRPr="006438C6">
                          <w:rPr>
                            <w:rStyle w:val="Hyperlink"/>
                            <w:rFonts w:ascii="Verdana" w:hAnsi="Verdana"/>
                            <w:i/>
                            <w:iCs/>
                            <w:color w:val="800000"/>
                            <w:sz w:val="18"/>
                            <w:szCs w:val="18"/>
                          </w:rPr>
                          <w:t>If I can't dance, it's not my revolution</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—Emma Goldman</w:t>
                      </w:r>
                    </w:p>
                    <w:p w14:paraId="749F490B" w14:textId="77777777"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59" w:history="1">
                        <w:r w:rsidR="00B53ECE" w:rsidRPr="006438C6">
                          <w:rPr>
                            <w:rStyle w:val="Hyperlink"/>
                            <w:rFonts w:ascii="Verdana" w:hAnsi="Verdana"/>
                            <w:i/>
                            <w:iCs/>
                            <w:color w:val="800000"/>
                            <w:sz w:val="18"/>
                            <w:szCs w:val="18"/>
                          </w:rPr>
                          <w:t>It is courage the world needs</w:t>
                        </w:r>
                        <w:r w:rsidR="00B53ECE" w:rsidRPr="006438C6">
                          <w:rPr>
                            <w:rStyle w:val="Hyperlink"/>
                            <w:rFonts w:ascii="Verdana" w:hAnsi="Verdana"/>
                            <w:i/>
                            <w:iCs/>
                            <w:color w:val="800000"/>
                            <w:sz w:val="18"/>
                            <w:szCs w:val="18"/>
                          </w:rPr>
                          <w:t>,</w:t>
                        </w:r>
                        <w:r w:rsidR="00B53ECE" w:rsidRPr="006438C6">
                          <w:rPr>
                            <w:rStyle w:val="Hyperlink"/>
                            <w:rFonts w:ascii="Verdana" w:hAnsi="Verdana"/>
                            <w:i/>
                            <w:iCs/>
                            <w:color w:val="800000"/>
                            <w:sz w:val="18"/>
                            <w:szCs w:val="18"/>
                          </w:rPr>
                          <w:t xml:space="preserve"> not infallibility</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—Wilfred Grenfell</w:t>
                      </w:r>
                    </w:p>
                    <w:p w14:paraId="393D2086" w14:textId="46E79F4D" w:rsidR="00B53ECE" w:rsidRPr="006438C6" w:rsidRDefault="0050225B" w:rsidP="006438C6">
                      <w:pPr>
                        <w:numPr>
                          <w:ilvl w:val="0"/>
                          <w:numId w:val="5"/>
                        </w:numPr>
                        <w:shd w:val="clear" w:color="auto" w:fill="FFFAF1"/>
                        <w:spacing w:line="195" w:lineRule="atLeast"/>
                        <w:ind w:left="0"/>
                        <w:contextualSpacing/>
                        <w:rPr>
                          <w:rFonts w:ascii="Verdana" w:hAnsi="Verdana"/>
                          <w:color w:val="800000"/>
                          <w:sz w:val="18"/>
                          <w:szCs w:val="18"/>
                        </w:rPr>
                      </w:pPr>
                      <w:hyperlink r:id="rId60" w:history="1">
                        <w:r w:rsidR="00B53ECE" w:rsidRPr="006438C6">
                          <w:rPr>
                            <w:rStyle w:val="Hyperlink"/>
                            <w:rFonts w:ascii="Verdana" w:hAnsi="Verdana"/>
                            <w:i/>
                            <w:iCs/>
                            <w:color w:val="800000"/>
                            <w:sz w:val="18"/>
                            <w:szCs w:val="18"/>
                          </w:rPr>
                          <w:t>Ambitious people climb, but faithful people build</w:t>
                        </w:r>
                      </w:hyperlink>
                      <w:r w:rsidR="00B53ECE" w:rsidRPr="006438C6">
                        <w:rPr>
                          <w:rStyle w:val="Emphasis"/>
                          <w:rFonts w:ascii="Verdana" w:hAnsi="Verdana"/>
                          <w:color w:val="800000"/>
                          <w:sz w:val="18"/>
                          <w:szCs w:val="18"/>
                        </w:rPr>
                        <w:t>.</w:t>
                      </w:r>
                      <w:r w:rsidR="00B53ECE" w:rsidRPr="006438C6">
                        <w:rPr>
                          <w:rFonts w:ascii="Verdana" w:hAnsi="Verdana"/>
                          <w:color w:val="800000"/>
                          <w:sz w:val="18"/>
                          <w:szCs w:val="18"/>
                        </w:rPr>
                        <w:br/>
                        <w:t>—Julia Ward Howe</w:t>
                      </w:r>
                    </w:p>
                    <w:p w14:paraId="4AE3F7AB" w14:textId="7C81D289" w:rsidR="00B53ECE" w:rsidRPr="00EF3ECC" w:rsidRDefault="00B53ECE" w:rsidP="006438C6">
                      <w:pPr>
                        <w:contextualSpacing/>
                        <w:jc w:val="both"/>
                      </w:pPr>
                      <w:r>
                        <w:t>* This quote is the one I will pick for the first sign.</w:t>
                      </w:r>
                    </w:p>
                    <w:p w14:paraId="26A143CC" w14:textId="77777777" w:rsidR="00B53ECE" w:rsidRPr="006E7DC7" w:rsidRDefault="00B53ECE" w:rsidP="006438C6">
                      <w:pPr>
                        <w:pStyle w:val="BodyText"/>
                        <w:contextualSpacing/>
                        <w:jc w:val="both"/>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Bob </w:t>
                      </w:r>
                      <w:proofErr w:type="spellStart"/>
                      <w:r>
                        <w:rPr>
                          <w:rFonts w:ascii="Calibri" w:hAnsi="Calibri"/>
                          <w:sz w:val="22"/>
                          <w:szCs w:val="22"/>
                        </w:rPr>
                        <w:t>Pavlik</w:t>
                      </w:r>
                      <w:proofErr w:type="spellEnd"/>
                    </w:p>
                  </w:txbxContent>
                </v:textbox>
                <w10:wrap type="tight" anchorx="page" anchory="page"/>
              </v:shape>
            </w:pict>
          </mc:Fallback>
        </mc:AlternateContent>
      </w:r>
      <w:r w:rsidR="009F3F94">
        <w:rPr>
          <w:noProof/>
        </w:rPr>
        <mc:AlternateContent>
          <mc:Choice Requires="wps">
            <w:drawing>
              <wp:anchor distT="0" distB="0" distL="114300" distR="114300" simplePos="0" relativeHeight="251658238" behindDoc="0" locked="0" layoutInCell="1" allowOverlap="1" wp14:anchorId="6A0F49E8" wp14:editId="549E02DB">
                <wp:simplePos x="0" y="0"/>
                <wp:positionH relativeFrom="page">
                  <wp:posOffset>374650</wp:posOffset>
                </wp:positionH>
                <wp:positionV relativeFrom="page">
                  <wp:posOffset>365760</wp:posOffset>
                </wp:positionV>
                <wp:extent cx="7022465" cy="9328150"/>
                <wp:effectExtent l="0" t="0" r="0" b="0"/>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9328150"/>
                        </a:xfrm>
                        <a:prstGeom prst="rect">
                          <a:avLst/>
                        </a:prstGeom>
                        <a:gradFill rotWithShape="0">
                          <a:gsLst>
                            <a:gs pos="0">
                              <a:schemeClr val="bg1">
                                <a:lumMod val="100000"/>
                                <a:lumOff val="0"/>
                              </a:schemeClr>
                            </a:gs>
                            <a:gs pos="100000">
                              <a:schemeClr val="bg2">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28.8pt;width:552.95pt;height:73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" fillcolor="white [3212]" stroked="f" strokecolor="#4a7ebb" strokeweight="1.5pt">
                <v:fill color2="#bde2f8 [1950]" focus="100%" type="gradient"/>
                <v:shadow opacity="22938f" mv:blur="38100f" offset="0,2pt"/>
                <v:textbox inset=",7.2pt,,7.2pt"/>
                <w10:wrap anchorx="page" anchory="page"/>
              </v:rect>
            </w:pict>
          </mc:Fallback>
        </mc:AlternateContent>
      </w:r>
      <w:r w:rsidR="007E5896">
        <w:br w:type="page"/>
      </w:r>
      <w:r w:rsidR="001B599B">
        <w:rPr>
          <w:noProof/>
        </w:rPr>
        <w:lastRenderedPageBreak/>
        <mc:AlternateContent>
          <mc:Choice Requires="wps">
            <w:drawing>
              <wp:anchor distT="0" distB="0" distL="114300" distR="114300" simplePos="0" relativeHeight="251705496" behindDoc="0" locked="0" layoutInCell="1" allowOverlap="1" wp14:anchorId="37AA181D" wp14:editId="4CE08099">
                <wp:simplePos x="0" y="0"/>
                <wp:positionH relativeFrom="page">
                  <wp:posOffset>4021455</wp:posOffset>
                </wp:positionH>
                <wp:positionV relativeFrom="page">
                  <wp:posOffset>637540</wp:posOffset>
                </wp:positionV>
                <wp:extent cx="3200400" cy="190500"/>
                <wp:effectExtent l="0" t="0" r="0" b="12700"/>
                <wp:wrapThrough wrapText="bothSides">
                  <wp:wrapPolygon edited="0">
                    <wp:start x="171" y="0"/>
                    <wp:lineTo x="171" y="20160"/>
                    <wp:lineTo x="21257" y="20160"/>
                    <wp:lineTo x="21257" y="0"/>
                    <wp:lineTo x="171" y="0"/>
                  </wp:wrapPolygon>
                </wp:wrapThrough>
                <wp:docPr id="2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BE1AE6" w14:textId="77777777" w:rsidR="00B53ECE" w:rsidRPr="001B599B" w:rsidRDefault="00B53ECE" w:rsidP="001B599B">
                            <w:pPr>
                              <w:pStyle w:val="HeaderBack-Right"/>
                              <w:rPr>
                                <w:rFonts w:ascii="Calibri" w:hAnsi="Calibri"/>
                              </w:rPr>
                            </w:pPr>
                            <w:r w:rsidRPr="001B599B">
                              <w:rPr>
                                <w:rFonts w:ascii="Calibri" w:hAnsi="Calibri"/>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16.65pt;margin-top:50.2pt;width:252pt;height:15pt;z-index:25170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" filled="f" stroked="f">
                <v:textbox inset=",0,,0">
                  <w:txbxContent>
                    <w:p w14:paraId="18BE1AE6" w14:textId="77777777" w:rsidR="00B53ECE" w:rsidRPr="001B599B" w:rsidRDefault="00B53ECE" w:rsidP="001B599B">
                      <w:pPr>
                        <w:pStyle w:val="HeaderBack-Right"/>
                        <w:rPr>
                          <w:rFonts w:ascii="Calibri" w:hAnsi="Calibri"/>
                        </w:rPr>
                      </w:pPr>
                      <w:r w:rsidRPr="001B599B">
                        <w:rPr>
                          <w:rFonts w:ascii="Calibri" w:hAnsi="Calibri"/>
                        </w:rPr>
                        <w:t>March 2012</w:t>
                      </w:r>
                    </w:p>
                  </w:txbxContent>
                </v:textbox>
                <w10:wrap type="through" anchorx="page" anchory="page"/>
              </v:shape>
            </w:pict>
          </mc:Fallback>
        </mc:AlternateContent>
      </w:r>
      <w:r w:rsidR="001B599B">
        <w:rPr>
          <w:noProof/>
        </w:rPr>
        <mc:AlternateContent>
          <mc:Choice Requires="wps">
            <w:drawing>
              <wp:anchor distT="0" distB="0" distL="114300" distR="114300" simplePos="0" relativeHeight="251704472" behindDoc="0" locked="0" layoutInCell="1" allowOverlap="1" wp14:anchorId="28A80656" wp14:editId="5BB23CC8">
                <wp:simplePos x="0" y="0"/>
                <wp:positionH relativeFrom="page">
                  <wp:posOffset>554355</wp:posOffset>
                </wp:positionH>
                <wp:positionV relativeFrom="page">
                  <wp:posOffset>637540</wp:posOffset>
                </wp:positionV>
                <wp:extent cx="3337560" cy="190500"/>
                <wp:effectExtent l="0" t="0" r="0" b="12700"/>
                <wp:wrapThrough wrapText="bothSides">
                  <wp:wrapPolygon edited="0">
                    <wp:start x="164" y="0"/>
                    <wp:lineTo x="164" y="20160"/>
                    <wp:lineTo x="21205" y="20160"/>
                    <wp:lineTo x="21205" y="0"/>
                    <wp:lineTo x="164" y="0"/>
                  </wp:wrapPolygon>
                </wp:wrapThrough>
                <wp:docPr id="23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CEC08F" w14:textId="77777777" w:rsidR="00B53ECE" w:rsidRPr="001B599B" w:rsidRDefault="00B53ECE" w:rsidP="001B599B">
                            <w:pPr>
                              <w:pStyle w:val="Header-Back"/>
                              <w:rPr>
                                <w:rFonts w:ascii="Calibri" w:hAnsi="Calibri"/>
                              </w:rPr>
                            </w:pPr>
                            <w:r w:rsidRPr="001B599B">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43.65pt;margin-top:50.2pt;width:262.8pt;height:15pt;z-index:2517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gkfsCAABZ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" filled="f" stroked="f">
                <v:textbox inset=",0,,0">
                  <w:txbxContent>
                    <w:p w14:paraId="6ACEC08F" w14:textId="77777777" w:rsidR="00B53ECE" w:rsidRPr="001B599B" w:rsidRDefault="00B53ECE" w:rsidP="001B599B">
                      <w:pPr>
                        <w:pStyle w:val="Header-Back"/>
                        <w:rPr>
                          <w:rFonts w:ascii="Calibri" w:hAnsi="Calibri"/>
                        </w:rPr>
                      </w:pPr>
                      <w:r w:rsidRPr="001B599B">
                        <w:rPr>
                          <w:rFonts w:ascii="Calibri" w:hAnsi="Calibri"/>
                        </w:rPr>
                        <w:t>HEeD</w:t>
                      </w:r>
                    </w:p>
                  </w:txbxContent>
                </v:textbox>
                <w10:wrap type="through" anchorx="page" anchory="page"/>
              </v:shape>
            </w:pict>
          </mc:Fallback>
        </mc:AlternateContent>
      </w:r>
      <w:r w:rsidR="001B599B">
        <w:rPr>
          <w:noProof/>
        </w:rPr>
        <w:drawing>
          <wp:anchor distT="0" distB="0" distL="114300" distR="114300" simplePos="0" relativeHeight="251702424" behindDoc="0" locked="0" layoutInCell="1" allowOverlap="1" wp14:anchorId="651CC707" wp14:editId="361F18FE">
            <wp:simplePos x="0" y="0"/>
            <wp:positionH relativeFrom="page">
              <wp:posOffset>456565</wp:posOffset>
            </wp:positionH>
            <wp:positionV relativeFrom="page">
              <wp:posOffset>5473065</wp:posOffset>
            </wp:positionV>
            <wp:extent cx="6871335" cy="4219575"/>
            <wp:effectExtent l="0" t="0" r="12065" b="0"/>
            <wp:wrapTight wrapText="bothSides">
              <wp:wrapPolygon edited="0">
                <wp:start x="0" y="0"/>
                <wp:lineTo x="0" y="21454"/>
                <wp:lineTo x="21558" y="21454"/>
                <wp:lineTo x="21558" y="0"/>
                <wp:lineTo x="0" y="0"/>
              </wp:wrapPolygon>
            </wp:wrapTight>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87133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D6E">
        <w:rPr>
          <w:noProof/>
        </w:rPr>
        <mc:AlternateContent>
          <mc:Choice Requires="wps">
            <w:drawing>
              <wp:anchor distT="0" distB="0" distL="114300" distR="114300" simplePos="0" relativeHeight="251658333" behindDoc="0" locked="0" layoutInCell="1" allowOverlap="1" wp14:anchorId="18A209C8" wp14:editId="620E9C57">
                <wp:simplePos x="0" y="0"/>
                <wp:positionH relativeFrom="page">
                  <wp:posOffset>456565</wp:posOffset>
                </wp:positionH>
                <wp:positionV relativeFrom="page">
                  <wp:posOffset>1101090</wp:posOffset>
                </wp:positionV>
                <wp:extent cx="7096539" cy="4345553"/>
                <wp:effectExtent l="0" t="0" r="0" b="23495"/>
                <wp:wrapThrough wrapText="bothSides">
                  <wp:wrapPolygon edited="0">
                    <wp:start x="77" y="0"/>
                    <wp:lineTo x="77" y="21591"/>
                    <wp:lineTo x="21416" y="21591"/>
                    <wp:lineTo x="21416" y="0"/>
                    <wp:lineTo x="77" y="0"/>
                  </wp:wrapPolygon>
                </wp:wrapThrough>
                <wp:docPr id="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539" cy="4345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33AA33" w14:textId="77777777" w:rsidR="00B53ECE" w:rsidRDefault="00B53ECE" w:rsidP="009B5469">
                            <w:pPr>
                              <w:widowControl w:val="0"/>
                              <w:autoSpaceDE w:val="0"/>
                              <w:autoSpaceDN w:val="0"/>
                              <w:adjustRightInd w:val="0"/>
                              <w:contextualSpacing/>
                              <w:jc w:val="center"/>
                              <w:rPr>
                                <w:rFonts w:ascii="Calibri" w:hAnsi="Calibri" w:cs="Arial"/>
                                <w:b/>
                                <w:bCs/>
                                <w:sz w:val="32"/>
                                <w:szCs w:val="32"/>
                                <w:vertAlign w:val="superscript"/>
                              </w:rPr>
                            </w:pPr>
                            <w:r w:rsidRPr="009B5469">
                              <w:rPr>
                                <w:rFonts w:ascii="Calibri" w:hAnsi="Calibri" w:cs="Arial"/>
                                <w:b/>
                                <w:bCs/>
                                <w:sz w:val="32"/>
                                <w:szCs w:val="32"/>
                                <w:u w:val="single"/>
                              </w:rPr>
                              <w:t>Interim Financial Report of the Operating Fund as of February 20</w:t>
                            </w:r>
                            <w:r w:rsidRPr="009B5469">
                              <w:rPr>
                                <w:rFonts w:ascii="Calibri" w:hAnsi="Calibri" w:cs="Arial"/>
                                <w:b/>
                                <w:bCs/>
                                <w:sz w:val="32"/>
                                <w:szCs w:val="32"/>
                                <w:vertAlign w:val="superscript"/>
                              </w:rPr>
                              <w:t>th</w:t>
                            </w:r>
                          </w:p>
                          <w:p w14:paraId="1F8FD8CF" w14:textId="75D3AC9F" w:rsidR="00B53ECE" w:rsidRPr="009B5469" w:rsidRDefault="00B53ECE" w:rsidP="009B5469">
                            <w:pPr>
                              <w:widowControl w:val="0"/>
                              <w:autoSpaceDE w:val="0"/>
                              <w:autoSpaceDN w:val="0"/>
                              <w:adjustRightInd w:val="0"/>
                              <w:contextualSpacing/>
                              <w:jc w:val="center"/>
                              <w:rPr>
                                <w:rFonts w:ascii="Calibri" w:hAnsi="Calibri" w:cs="Arial"/>
                                <w:sz w:val="32"/>
                                <w:szCs w:val="32"/>
                              </w:rPr>
                            </w:pPr>
                            <w:r>
                              <w:rPr>
                                <w:rFonts w:ascii="Calibri" w:hAnsi="Calibri" w:cs="Arial"/>
                                <w:b/>
                                <w:bCs/>
                                <w:sz w:val="32"/>
                                <w:szCs w:val="32"/>
                                <w:u w:val="single"/>
                              </w:rPr>
                              <w:t xml:space="preserve"> </w:t>
                            </w:r>
                            <w:proofErr w:type="gramStart"/>
                            <w:r>
                              <w:rPr>
                                <w:rFonts w:ascii="Calibri" w:hAnsi="Calibri" w:cs="Arial"/>
                                <w:b/>
                                <w:bCs/>
                                <w:sz w:val="32"/>
                                <w:szCs w:val="32"/>
                                <w:u w:val="single"/>
                              </w:rPr>
                              <w:t>for</w:t>
                            </w:r>
                            <w:proofErr w:type="gramEnd"/>
                            <w:r>
                              <w:rPr>
                                <w:rFonts w:ascii="Calibri" w:hAnsi="Calibri" w:cs="Arial"/>
                                <w:b/>
                                <w:bCs/>
                                <w:sz w:val="32"/>
                                <w:szCs w:val="32"/>
                                <w:u w:val="single"/>
                              </w:rPr>
                              <w:t xml:space="preserve"> Fiscal Year 2011</w:t>
                            </w:r>
                            <w:r w:rsidRPr="009B5469">
                              <w:rPr>
                                <w:rFonts w:ascii="Calibri" w:hAnsi="Calibri" w:cs="Arial"/>
                                <w:b/>
                                <w:bCs/>
                                <w:sz w:val="32"/>
                                <w:szCs w:val="32"/>
                                <w:u w:val="single"/>
                              </w:rPr>
                              <w:t>-1</w:t>
                            </w:r>
                            <w:r>
                              <w:rPr>
                                <w:rFonts w:ascii="Calibri" w:hAnsi="Calibri" w:cs="Arial"/>
                                <w:b/>
                                <w:bCs/>
                                <w:sz w:val="32"/>
                                <w:szCs w:val="32"/>
                                <w:u w:val="single"/>
                              </w:rPr>
                              <w:t>2</w:t>
                            </w:r>
                          </w:p>
                          <w:p w14:paraId="6C7D40DB"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 xml:space="preserve">There is an operating deficit of </w:t>
                            </w:r>
                            <w:r w:rsidRPr="009B5469">
                              <w:rPr>
                                <w:rFonts w:ascii="Calibri" w:hAnsi="Calibri" w:cs="Arial"/>
                                <w:color w:val="F40000"/>
                                <w:sz w:val="28"/>
                                <w:szCs w:val="28"/>
                              </w:rPr>
                              <w:t>($1,709.30)</w:t>
                            </w:r>
                            <w:r w:rsidRPr="009B5469">
                              <w:rPr>
                                <w:rFonts w:ascii="Calibri" w:hAnsi="Calibri" w:cs="Arial"/>
                                <w:sz w:val="28"/>
                                <w:szCs w:val="28"/>
                              </w:rPr>
                              <w:t xml:space="preserve"> for the approximate seven-and-half-month period through February 20</w:t>
                            </w:r>
                            <w:r w:rsidRPr="009B5469">
                              <w:rPr>
                                <w:rFonts w:ascii="Calibri" w:hAnsi="Calibri" w:cs="Arial"/>
                                <w:sz w:val="28"/>
                                <w:szCs w:val="28"/>
                                <w:vertAlign w:val="superscript"/>
                              </w:rPr>
                              <w:t xml:space="preserve">th </w:t>
                            </w:r>
                            <w:r w:rsidRPr="009B5469">
                              <w:rPr>
                                <w:rFonts w:ascii="Calibri" w:hAnsi="Calibri" w:cs="Arial"/>
                                <w:sz w:val="28"/>
                                <w:szCs w:val="28"/>
                              </w:rPr>
                              <w:t xml:space="preserve">in </w:t>
                            </w:r>
                            <w:proofErr w:type="gramStart"/>
                            <w:r w:rsidRPr="009B5469">
                              <w:rPr>
                                <w:rFonts w:ascii="Calibri" w:hAnsi="Calibri" w:cs="Arial"/>
                                <w:sz w:val="28"/>
                                <w:szCs w:val="28"/>
                              </w:rPr>
                              <w:t>Fiscal Year</w:t>
                            </w:r>
                            <w:proofErr w:type="gramEnd"/>
                            <w:r w:rsidRPr="009B5469">
                              <w:rPr>
                                <w:rFonts w:ascii="Calibri" w:hAnsi="Calibri" w:cs="Arial"/>
                                <w:sz w:val="28"/>
                                <w:szCs w:val="28"/>
                              </w:rPr>
                              <w:t xml:space="preserve"> 2011-12.</w:t>
                            </w:r>
                          </w:p>
                          <w:p w14:paraId="1C2E1296"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Donations collected thru February 20</w:t>
                            </w:r>
                            <w:r w:rsidRPr="009B5469">
                              <w:rPr>
                                <w:rFonts w:ascii="Calibri" w:hAnsi="Calibri" w:cs="Arial"/>
                                <w:sz w:val="28"/>
                                <w:szCs w:val="28"/>
                                <w:vertAlign w:val="superscript"/>
                              </w:rPr>
                              <w:t xml:space="preserve">th </w:t>
                            </w:r>
                            <w:r w:rsidRPr="009B5469">
                              <w:rPr>
                                <w:rFonts w:ascii="Calibri" w:hAnsi="Calibri" w:cs="Arial"/>
                                <w:sz w:val="28"/>
                                <w:szCs w:val="28"/>
                              </w:rPr>
                              <w:t>are 19% higher than that collected last year thru February 28</w:t>
                            </w:r>
                            <w:r w:rsidRPr="009B5469">
                              <w:rPr>
                                <w:rFonts w:ascii="Calibri" w:hAnsi="Calibri" w:cs="Arial"/>
                                <w:sz w:val="28"/>
                                <w:szCs w:val="28"/>
                                <w:vertAlign w:val="superscript"/>
                              </w:rPr>
                              <w:t xml:space="preserve">th </w:t>
                            </w:r>
                            <w:r w:rsidRPr="009B5469">
                              <w:rPr>
                                <w:rFonts w:ascii="Calibri" w:hAnsi="Calibri" w:cs="Arial"/>
                                <w:sz w:val="28"/>
                                <w:szCs w:val="28"/>
                              </w:rPr>
                              <w:t xml:space="preserve">and are 82% of that budgeted for the entire </w:t>
                            </w:r>
                            <w:proofErr w:type="gramStart"/>
                            <w:r w:rsidRPr="009B5469">
                              <w:rPr>
                                <w:rFonts w:ascii="Calibri" w:hAnsi="Calibri" w:cs="Arial"/>
                                <w:sz w:val="28"/>
                                <w:szCs w:val="28"/>
                              </w:rPr>
                              <w:t>Fiscal Year</w:t>
                            </w:r>
                            <w:proofErr w:type="gramEnd"/>
                            <w:r w:rsidRPr="009B5469">
                              <w:rPr>
                                <w:rFonts w:ascii="Calibri" w:hAnsi="Calibri" w:cs="Arial"/>
                                <w:sz w:val="28"/>
                                <w:szCs w:val="28"/>
                              </w:rPr>
                              <w:t xml:space="preserve"> 2011-12.</w:t>
                            </w:r>
                          </w:p>
                          <w:p w14:paraId="2E8BD63E"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Operating Fund Balance is $5,716.38.</w:t>
                            </w:r>
                          </w:p>
                          <w:p w14:paraId="45A6C285"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 xml:space="preserve">Operating Fund Cash Balance is $27,286.76 as $21,570.38 from other DUUF Funds </w:t>
                            </w:r>
                            <w:proofErr w:type="gramStart"/>
                            <w:r w:rsidRPr="009B5469">
                              <w:rPr>
                                <w:rFonts w:ascii="Calibri" w:hAnsi="Calibri" w:cs="Arial"/>
                                <w:sz w:val="28"/>
                                <w:szCs w:val="28"/>
                              </w:rPr>
                              <w:t>are</w:t>
                            </w:r>
                            <w:proofErr w:type="gramEnd"/>
                            <w:r w:rsidRPr="009B5469">
                              <w:rPr>
                                <w:rFonts w:ascii="Calibri" w:hAnsi="Calibri" w:cs="Arial"/>
                                <w:sz w:val="28"/>
                                <w:szCs w:val="28"/>
                              </w:rPr>
                              <w:t xml:space="preserve"> deposited in the same bank account.</w:t>
                            </w:r>
                          </w:p>
                          <w:p w14:paraId="2981326C" w14:textId="77777777" w:rsidR="00B53ECE" w:rsidRPr="009B5469" w:rsidRDefault="00B53ECE" w:rsidP="009B5469">
                            <w:pPr>
                              <w:widowControl w:val="0"/>
                              <w:autoSpaceDE w:val="0"/>
                              <w:autoSpaceDN w:val="0"/>
                              <w:adjustRightInd w:val="0"/>
                              <w:contextualSpacing/>
                              <w:rPr>
                                <w:rFonts w:ascii="Calibri" w:hAnsi="Calibri" w:cs="Arial"/>
                                <w:sz w:val="28"/>
                                <w:szCs w:val="28"/>
                              </w:rPr>
                            </w:pPr>
                            <w:r w:rsidRPr="009B5469">
                              <w:rPr>
                                <w:rFonts w:ascii="Calibri" w:hAnsi="Calibri" w:cs="Arial"/>
                                <w:b/>
                                <w:bCs/>
                                <w:sz w:val="28"/>
                                <w:szCs w:val="28"/>
                                <w:u w:val="single"/>
                              </w:rPr>
                              <w:t>Fund Balances as of February 20</w:t>
                            </w:r>
                            <w:r w:rsidRPr="009B5469">
                              <w:rPr>
                                <w:rFonts w:ascii="Calibri" w:hAnsi="Calibri" w:cs="Arial"/>
                                <w:b/>
                                <w:bCs/>
                                <w:sz w:val="28"/>
                                <w:szCs w:val="28"/>
                                <w:vertAlign w:val="superscript"/>
                              </w:rPr>
                              <w:t>th</w:t>
                            </w:r>
                            <w:r w:rsidRPr="009B5469">
                              <w:rPr>
                                <w:rFonts w:ascii="Calibri" w:hAnsi="Calibri" w:cs="Arial"/>
                                <w:b/>
                                <w:bCs/>
                                <w:sz w:val="28"/>
                                <w:szCs w:val="28"/>
                                <w:u w:val="single"/>
                              </w:rPr>
                              <w:t>:</w:t>
                            </w:r>
                          </w:p>
                          <w:p w14:paraId="5C78255C"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Operating Fund Balance is $5,716.38.</w:t>
                            </w:r>
                          </w:p>
                          <w:p w14:paraId="083E293F"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The remaining four (4) other active Fund Balances total $31,570.38, bringing the total of all Fund Balances including Operating to $37,286.76.</w:t>
                            </w:r>
                          </w:p>
                          <w:p w14:paraId="53C0FBCD"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$10,000 from the Nest Egg Fund is on loan to the New Hampshire Community Loan Fund.</w:t>
                            </w:r>
                          </w:p>
                          <w:p w14:paraId="71E8B1AE" w14:textId="5578DAC6"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The remaining cash for all five (5) Fellowship Funds totaling $27,286.76 is being held in the Operating Fund's Advantage Checking Account, earning interest at the rate of .20% per annum.</w:t>
                            </w:r>
                          </w:p>
                          <w:p w14:paraId="06F55DB8" w14:textId="77777777" w:rsidR="00B53ECE" w:rsidRPr="009B5469" w:rsidRDefault="00B53ECE" w:rsidP="009B5469">
                            <w:pPr>
                              <w:widowControl w:val="0"/>
                              <w:autoSpaceDE w:val="0"/>
                              <w:autoSpaceDN w:val="0"/>
                              <w:adjustRightInd w:val="0"/>
                              <w:contextualSpacing/>
                              <w:rPr>
                                <w:rFonts w:ascii="Calibri" w:hAnsi="Calibri" w:cs="Arial"/>
                                <w:color w:val="F40000"/>
                                <w:sz w:val="28"/>
                                <w:szCs w:val="28"/>
                              </w:rPr>
                            </w:pPr>
                          </w:p>
                          <w:p w14:paraId="0E1918EA" w14:textId="77777777" w:rsidR="00B53ECE" w:rsidRPr="009B5469" w:rsidRDefault="00B53ECE" w:rsidP="009B5469">
                            <w:pPr>
                              <w:widowControl w:val="0"/>
                              <w:autoSpaceDE w:val="0"/>
                              <w:autoSpaceDN w:val="0"/>
                              <w:adjustRightInd w:val="0"/>
                              <w:contextualSpacing/>
                              <w:rPr>
                                <w:rFonts w:ascii="Calibri" w:hAnsi="Calibri" w:cs="Matura MT Script Capitals"/>
                                <w:sz w:val="28"/>
                                <w:szCs w:val="28"/>
                              </w:rPr>
                            </w:pPr>
                            <w:r w:rsidRPr="009B5469">
                              <w:rPr>
                                <w:rFonts w:ascii="Calibri" w:hAnsi="Calibri" w:cs="Matura MT Script Capitals"/>
                                <w:sz w:val="28"/>
                                <w:szCs w:val="28"/>
                              </w:rPr>
                              <w:t xml:space="preserve">James H. </w:t>
                            </w:r>
                            <w:proofErr w:type="spellStart"/>
                            <w:r w:rsidRPr="009B5469">
                              <w:rPr>
                                <w:rFonts w:ascii="Calibri" w:hAnsi="Calibri" w:cs="Matura MT Script Capitals"/>
                                <w:sz w:val="28"/>
                                <w:szCs w:val="28"/>
                              </w:rPr>
                              <w:t>Zembruski</w:t>
                            </w:r>
                            <w:proofErr w:type="spellEnd"/>
                          </w:p>
                          <w:p w14:paraId="73DD7DE8" w14:textId="77777777" w:rsidR="00B53ECE" w:rsidRPr="009B5469" w:rsidRDefault="00B53ECE" w:rsidP="009B5469">
                            <w:pPr>
                              <w:widowControl w:val="0"/>
                              <w:autoSpaceDE w:val="0"/>
                              <w:autoSpaceDN w:val="0"/>
                              <w:adjustRightInd w:val="0"/>
                              <w:contextualSpacing/>
                              <w:rPr>
                                <w:rFonts w:ascii="Calibri" w:hAnsi="Calibri" w:cs="Arial"/>
                                <w:sz w:val="28"/>
                                <w:szCs w:val="28"/>
                              </w:rPr>
                            </w:pPr>
                            <w:r w:rsidRPr="009B5469">
                              <w:rPr>
                                <w:rFonts w:ascii="Calibri" w:hAnsi="Calibri" w:cs="Arial"/>
                                <w:color w:val="0000F5"/>
                                <w:sz w:val="28"/>
                                <w:szCs w:val="28"/>
                              </w:rPr>
                              <w:t>jimzem@myfairpoint.net</w:t>
                            </w:r>
                          </w:p>
                          <w:p w14:paraId="33A12E70" w14:textId="77777777" w:rsidR="00B53ECE" w:rsidRPr="009B5469" w:rsidRDefault="00B53ECE" w:rsidP="004401EE">
                            <w:pPr>
                              <w:pStyle w:val="BodyText"/>
                              <w:contextualSpacing/>
                              <w:rPr>
                                <w:rFonts w:ascii="Calibri" w:hAnsi="Calibri"/>
                                <w:sz w:val="28"/>
                                <w:szCs w:val="2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70" type="#_x0000_t202" style="position:absolute;left:0;text-align:left;margin-left:35.95pt;margin-top:86.7pt;width:558.8pt;height:342.1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" mv:complextextbox="1" filled="f" stroked="f">
                <v:textbox inset=",0,,0">
                  <w:txbxContent>
                    <w:p w14:paraId="4433AA33" w14:textId="77777777" w:rsidR="00B53ECE" w:rsidRDefault="00B53ECE" w:rsidP="009B5469">
                      <w:pPr>
                        <w:widowControl w:val="0"/>
                        <w:autoSpaceDE w:val="0"/>
                        <w:autoSpaceDN w:val="0"/>
                        <w:adjustRightInd w:val="0"/>
                        <w:contextualSpacing/>
                        <w:jc w:val="center"/>
                        <w:rPr>
                          <w:rFonts w:ascii="Calibri" w:hAnsi="Calibri" w:cs="Arial"/>
                          <w:b/>
                          <w:bCs/>
                          <w:sz w:val="32"/>
                          <w:szCs w:val="32"/>
                          <w:vertAlign w:val="superscript"/>
                        </w:rPr>
                      </w:pPr>
                      <w:r w:rsidRPr="009B5469">
                        <w:rPr>
                          <w:rFonts w:ascii="Calibri" w:hAnsi="Calibri" w:cs="Arial"/>
                          <w:b/>
                          <w:bCs/>
                          <w:sz w:val="32"/>
                          <w:szCs w:val="32"/>
                          <w:u w:val="single"/>
                        </w:rPr>
                        <w:t>Interim Financial Report of the Operating Fund as of February 20</w:t>
                      </w:r>
                      <w:r w:rsidRPr="009B5469">
                        <w:rPr>
                          <w:rFonts w:ascii="Calibri" w:hAnsi="Calibri" w:cs="Arial"/>
                          <w:b/>
                          <w:bCs/>
                          <w:sz w:val="32"/>
                          <w:szCs w:val="32"/>
                          <w:vertAlign w:val="superscript"/>
                        </w:rPr>
                        <w:t>th</w:t>
                      </w:r>
                    </w:p>
                    <w:p w14:paraId="1F8FD8CF" w14:textId="75D3AC9F" w:rsidR="00B53ECE" w:rsidRPr="009B5469" w:rsidRDefault="00B53ECE" w:rsidP="009B5469">
                      <w:pPr>
                        <w:widowControl w:val="0"/>
                        <w:autoSpaceDE w:val="0"/>
                        <w:autoSpaceDN w:val="0"/>
                        <w:adjustRightInd w:val="0"/>
                        <w:contextualSpacing/>
                        <w:jc w:val="center"/>
                        <w:rPr>
                          <w:rFonts w:ascii="Calibri" w:hAnsi="Calibri" w:cs="Arial"/>
                          <w:sz w:val="32"/>
                          <w:szCs w:val="32"/>
                        </w:rPr>
                      </w:pPr>
                      <w:r>
                        <w:rPr>
                          <w:rFonts w:ascii="Calibri" w:hAnsi="Calibri" w:cs="Arial"/>
                          <w:b/>
                          <w:bCs/>
                          <w:sz w:val="32"/>
                          <w:szCs w:val="32"/>
                          <w:u w:val="single"/>
                        </w:rPr>
                        <w:t xml:space="preserve"> </w:t>
                      </w:r>
                      <w:proofErr w:type="gramStart"/>
                      <w:r>
                        <w:rPr>
                          <w:rFonts w:ascii="Calibri" w:hAnsi="Calibri" w:cs="Arial"/>
                          <w:b/>
                          <w:bCs/>
                          <w:sz w:val="32"/>
                          <w:szCs w:val="32"/>
                          <w:u w:val="single"/>
                        </w:rPr>
                        <w:t>for</w:t>
                      </w:r>
                      <w:proofErr w:type="gramEnd"/>
                      <w:r>
                        <w:rPr>
                          <w:rFonts w:ascii="Calibri" w:hAnsi="Calibri" w:cs="Arial"/>
                          <w:b/>
                          <w:bCs/>
                          <w:sz w:val="32"/>
                          <w:szCs w:val="32"/>
                          <w:u w:val="single"/>
                        </w:rPr>
                        <w:t xml:space="preserve"> Fiscal Year 2011</w:t>
                      </w:r>
                      <w:r w:rsidRPr="009B5469">
                        <w:rPr>
                          <w:rFonts w:ascii="Calibri" w:hAnsi="Calibri" w:cs="Arial"/>
                          <w:b/>
                          <w:bCs/>
                          <w:sz w:val="32"/>
                          <w:szCs w:val="32"/>
                          <w:u w:val="single"/>
                        </w:rPr>
                        <w:t>-1</w:t>
                      </w:r>
                      <w:r>
                        <w:rPr>
                          <w:rFonts w:ascii="Calibri" w:hAnsi="Calibri" w:cs="Arial"/>
                          <w:b/>
                          <w:bCs/>
                          <w:sz w:val="32"/>
                          <w:szCs w:val="32"/>
                          <w:u w:val="single"/>
                        </w:rPr>
                        <w:t>2</w:t>
                      </w:r>
                    </w:p>
                    <w:p w14:paraId="6C7D40DB"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 xml:space="preserve">There is an operating deficit of </w:t>
                      </w:r>
                      <w:r w:rsidRPr="009B5469">
                        <w:rPr>
                          <w:rFonts w:ascii="Calibri" w:hAnsi="Calibri" w:cs="Arial"/>
                          <w:color w:val="F40000"/>
                          <w:sz w:val="28"/>
                          <w:szCs w:val="28"/>
                        </w:rPr>
                        <w:t>($1,709.30)</w:t>
                      </w:r>
                      <w:r w:rsidRPr="009B5469">
                        <w:rPr>
                          <w:rFonts w:ascii="Calibri" w:hAnsi="Calibri" w:cs="Arial"/>
                          <w:sz w:val="28"/>
                          <w:szCs w:val="28"/>
                        </w:rPr>
                        <w:t xml:space="preserve"> for the approximate seven-and-half-month period through February 20</w:t>
                      </w:r>
                      <w:r w:rsidRPr="009B5469">
                        <w:rPr>
                          <w:rFonts w:ascii="Calibri" w:hAnsi="Calibri" w:cs="Arial"/>
                          <w:sz w:val="28"/>
                          <w:szCs w:val="28"/>
                          <w:vertAlign w:val="superscript"/>
                        </w:rPr>
                        <w:t xml:space="preserve">th </w:t>
                      </w:r>
                      <w:r w:rsidRPr="009B5469">
                        <w:rPr>
                          <w:rFonts w:ascii="Calibri" w:hAnsi="Calibri" w:cs="Arial"/>
                          <w:sz w:val="28"/>
                          <w:szCs w:val="28"/>
                        </w:rPr>
                        <w:t xml:space="preserve">in </w:t>
                      </w:r>
                      <w:proofErr w:type="gramStart"/>
                      <w:r w:rsidRPr="009B5469">
                        <w:rPr>
                          <w:rFonts w:ascii="Calibri" w:hAnsi="Calibri" w:cs="Arial"/>
                          <w:sz w:val="28"/>
                          <w:szCs w:val="28"/>
                        </w:rPr>
                        <w:t>Fiscal Year</w:t>
                      </w:r>
                      <w:proofErr w:type="gramEnd"/>
                      <w:r w:rsidRPr="009B5469">
                        <w:rPr>
                          <w:rFonts w:ascii="Calibri" w:hAnsi="Calibri" w:cs="Arial"/>
                          <w:sz w:val="28"/>
                          <w:szCs w:val="28"/>
                        </w:rPr>
                        <w:t xml:space="preserve"> 2011-12.</w:t>
                      </w:r>
                    </w:p>
                    <w:p w14:paraId="1C2E1296"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Donations collected thru February 20</w:t>
                      </w:r>
                      <w:r w:rsidRPr="009B5469">
                        <w:rPr>
                          <w:rFonts w:ascii="Calibri" w:hAnsi="Calibri" w:cs="Arial"/>
                          <w:sz w:val="28"/>
                          <w:szCs w:val="28"/>
                          <w:vertAlign w:val="superscript"/>
                        </w:rPr>
                        <w:t xml:space="preserve">th </w:t>
                      </w:r>
                      <w:r w:rsidRPr="009B5469">
                        <w:rPr>
                          <w:rFonts w:ascii="Calibri" w:hAnsi="Calibri" w:cs="Arial"/>
                          <w:sz w:val="28"/>
                          <w:szCs w:val="28"/>
                        </w:rPr>
                        <w:t>are 19% higher than that collected last year thru February 28</w:t>
                      </w:r>
                      <w:r w:rsidRPr="009B5469">
                        <w:rPr>
                          <w:rFonts w:ascii="Calibri" w:hAnsi="Calibri" w:cs="Arial"/>
                          <w:sz w:val="28"/>
                          <w:szCs w:val="28"/>
                          <w:vertAlign w:val="superscript"/>
                        </w:rPr>
                        <w:t xml:space="preserve">th </w:t>
                      </w:r>
                      <w:r w:rsidRPr="009B5469">
                        <w:rPr>
                          <w:rFonts w:ascii="Calibri" w:hAnsi="Calibri" w:cs="Arial"/>
                          <w:sz w:val="28"/>
                          <w:szCs w:val="28"/>
                        </w:rPr>
                        <w:t xml:space="preserve">and are 82% of that budgeted for the entire </w:t>
                      </w:r>
                      <w:proofErr w:type="gramStart"/>
                      <w:r w:rsidRPr="009B5469">
                        <w:rPr>
                          <w:rFonts w:ascii="Calibri" w:hAnsi="Calibri" w:cs="Arial"/>
                          <w:sz w:val="28"/>
                          <w:szCs w:val="28"/>
                        </w:rPr>
                        <w:t>Fiscal Year</w:t>
                      </w:r>
                      <w:proofErr w:type="gramEnd"/>
                      <w:r w:rsidRPr="009B5469">
                        <w:rPr>
                          <w:rFonts w:ascii="Calibri" w:hAnsi="Calibri" w:cs="Arial"/>
                          <w:sz w:val="28"/>
                          <w:szCs w:val="28"/>
                        </w:rPr>
                        <w:t xml:space="preserve"> 2011-12.</w:t>
                      </w:r>
                    </w:p>
                    <w:p w14:paraId="2E8BD63E"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Operating Fund Balance is $5,716.38.</w:t>
                      </w:r>
                    </w:p>
                    <w:p w14:paraId="45A6C285" w14:textId="77777777" w:rsidR="00B53ECE" w:rsidRPr="009B5469" w:rsidRDefault="00B53ECE" w:rsidP="009B5469">
                      <w:pPr>
                        <w:widowControl w:val="0"/>
                        <w:numPr>
                          <w:ilvl w:val="0"/>
                          <w:numId w:val="2"/>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 xml:space="preserve">Operating Fund Cash Balance is $27,286.76 as $21,570.38 from other DUUF Funds </w:t>
                      </w:r>
                      <w:proofErr w:type="gramStart"/>
                      <w:r w:rsidRPr="009B5469">
                        <w:rPr>
                          <w:rFonts w:ascii="Calibri" w:hAnsi="Calibri" w:cs="Arial"/>
                          <w:sz w:val="28"/>
                          <w:szCs w:val="28"/>
                        </w:rPr>
                        <w:t>are</w:t>
                      </w:r>
                      <w:proofErr w:type="gramEnd"/>
                      <w:r w:rsidRPr="009B5469">
                        <w:rPr>
                          <w:rFonts w:ascii="Calibri" w:hAnsi="Calibri" w:cs="Arial"/>
                          <w:sz w:val="28"/>
                          <w:szCs w:val="28"/>
                        </w:rPr>
                        <w:t xml:space="preserve"> deposited in the same bank account.</w:t>
                      </w:r>
                    </w:p>
                    <w:p w14:paraId="2981326C" w14:textId="77777777" w:rsidR="00B53ECE" w:rsidRPr="009B5469" w:rsidRDefault="00B53ECE" w:rsidP="009B5469">
                      <w:pPr>
                        <w:widowControl w:val="0"/>
                        <w:autoSpaceDE w:val="0"/>
                        <w:autoSpaceDN w:val="0"/>
                        <w:adjustRightInd w:val="0"/>
                        <w:contextualSpacing/>
                        <w:rPr>
                          <w:rFonts w:ascii="Calibri" w:hAnsi="Calibri" w:cs="Arial"/>
                          <w:sz w:val="28"/>
                          <w:szCs w:val="28"/>
                        </w:rPr>
                      </w:pPr>
                      <w:r w:rsidRPr="009B5469">
                        <w:rPr>
                          <w:rFonts w:ascii="Calibri" w:hAnsi="Calibri" w:cs="Arial"/>
                          <w:b/>
                          <w:bCs/>
                          <w:sz w:val="28"/>
                          <w:szCs w:val="28"/>
                          <w:u w:val="single"/>
                        </w:rPr>
                        <w:t>Fund Balances as of February 20</w:t>
                      </w:r>
                      <w:r w:rsidRPr="009B5469">
                        <w:rPr>
                          <w:rFonts w:ascii="Calibri" w:hAnsi="Calibri" w:cs="Arial"/>
                          <w:b/>
                          <w:bCs/>
                          <w:sz w:val="28"/>
                          <w:szCs w:val="28"/>
                          <w:vertAlign w:val="superscript"/>
                        </w:rPr>
                        <w:t>th</w:t>
                      </w:r>
                      <w:r w:rsidRPr="009B5469">
                        <w:rPr>
                          <w:rFonts w:ascii="Calibri" w:hAnsi="Calibri" w:cs="Arial"/>
                          <w:b/>
                          <w:bCs/>
                          <w:sz w:val="28"/>
                          <w:szCs w:val="28"/>
                          <w:u w:val="single"/>
                        </w:rPr>
                        <w:t>:</w:t>
                      </w:r>
                    </w:p>
                    <w:p w14:paraId="5C78255C"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Operating Fund Balance is $5,716.38.</w:t>
                      </w:r>
                    </w:p>
                    <w:p w14:paraId="083E293F"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The remaining four (4) other active Fund Balances total $31,570.38, bringing the total of all Fund Balances including Operating to $37,286.76.</w:t>
                      </w:r>
                    </w:p>
                    <w:p w14:paraId="53C0FBCD" w14:textId="77777777"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$10,000 from the Nest Egg Fund is on loan to the New Hampshire Community Loan Fund.</w:t>
                      </w:r>
                    </w:p>
                    <w:p w14:paraId="71E8B1AE" w14:textId="5578DAC6" w:rsidR="00B53ECE" w:rsidRPr="009B5469" w:rsidRDefault="00B53ECE" w:rsidP="009B5469">
                      <w:pPr>
                        <w:widowControl w:val="0"/>
                        <w:numPr>
                          <w:ilvl w:val="0"/>
                          <w:numId w:val="3"/>
                        </w:numPr>
                        <w:tabs>
                          <w:tab w:val="left" w:pos="220"/>
                          <w:tab w:val="left" w:pos="720"/>
                        </w:tabs>
                        <w:autoSpaceDE w:val="0"/>
                        <w:autoSpaceDN w:val="0"/>
                        <w:adjustRightInd w:val="0"/>
                        <w:ind w:hanging="720"/>
                        <w:contextualSpacing/>
                        <w:rPr>
                          <w:rFonts w:ascii="Calibri" w:hAnsi="Calibri" w:cs="Arial"/>
                          <w:sz w:val="28"/>
                          <w:szCs w:val="28"/>
                        </w:rPr>
                      </w:pPr>
                      <w:r w:rsidRPr="009B5469">
                        <w:rPr>
                          <w:rFonts w:ascii="Calibri" w:hAnsi="Calibri" w:cs="Arial"/>
                          <w:sz w:val="28"/>
                          <w:szCs w:val="28"/>
                        </w:rPr>
                        <w:t>The remaining cash for all five (5) Fellowship Funds totaling $27,286.76 is being held in the Operating Fund's Advantage Checking Account, earning interest at the rate of .20% per annum.</w:t>
                      </w:r>
                    </w:p>
                    <w:p w14:paraId="06F55DB8" w14:textId="77777777" w:rsidR="00B53ECE" w:rsidRPr="009B5469" w:rsidRDefault="00B53ECE" w:rsidP="009B5469">
                      <w:pPr>
                        <w:widowControl w:val="0"/>
                        <w:autoSpaceDE w:val="0"/>
                        <w:autoSpaceDN w:val="0"/>
                        <w:adjustRightInd w:val="0"/>
                        <w:contextualSpacing/>
                        <w:rPr>
                          <w:rFonts w:ascii="Calibri" w:hAnsi="Calibri" w:cs="Arial"/>
                          <w:color w:val="F40000"/>
                          <w:sz w:val="28"/>
                          <w:szCs w:val="28"/>
                        </w:rPr>
                      </w:pPr>
                    </w:p>
                    <w:p w14:paraId="0E1918EA" w14:textId="77777777" w:rsidR="00B53ECE" w:rsidRPr="009B5469" w:rsidRDefault="00B53ECE" w:rsidP="009B5469">
                      <w:pPr>
                        <w:widowControl w:val="0"/>
                        <w:autoSpaceDE w:val="0"/>
                        <w:autoSpaceDN w:val="0"/>
                        <w:adjustRightInd w:val="0"/>
                        <w:contextualSpacing/>
                        <w:rPr>
                          <w:rFonts w:ascii="Calibri" w:hAnsi="Calibri" w:cs="Matura MT Script Capitals"/>
                          <w:sz w:val="28"/>
                          <w:szCs w:val="28"/>
                        </w:rPr>
                      </w:pPr>
                      <w:r w:rsidRPr="009B5469">
                        <w:rPr>
                          <w:rFonts w:ascii="Calibri" w:hAnsi="Calibri" w:cs="Matura MT Script Capitals"/>
                          <w:sz w:val="28"/>
                          <w:szCs w:val="28"/>
                        </w:rPr>
                        <w:t xml:space="preserve">James H. </w:t>
                      </w:r>
                      <w:proofErr w:type="spellStart"/>
                      <w:r w:rsidRPr="009B5469">
                        <w:rPr>
                          <w:rFonts w:ascii="Calibri" w:hAnsi="Calibri" w:cs="Matura MT Script Capitals"/>
                          <w:sz w:val="28"/>
                          <w:szCs w:val="28"/>
                        </w:rPr>
                        <w:t>Zembruski</w:t>
                      </w:r>
                      <w:proofErr w:type="spellEnd"/>
                    </w:p>
                    <w:p w14:paraId="73DD7DE8" w14:textId="77777777" w:rsidR="00B53ECE" w:rsidRPr="009B5469" w:rsidRDefault="00B53ECE" w:rsidP="009B5469">
                      <w:pPr>
                        <w:widowControl w:val="0"/>
                        <w:autoSpaceDE w:val="0"/>
                        <w:autoSpaceDN w:val="0"/>
                        <w:adjustRightInd w:val="0"/>
                        <w:contextualSpacing/>
                        <w:rPr>
                          <w:rFonts w:ascii="Calibri" w:hAnsi="Calibri" w:cs="Arial"/>
                          <w:sz w:val="28"/>
                          <w:szCs w:val="28"/>
                        </w:rPr>
                      </w:pPr>
                      <w:r w:rsidRPr="009B5469">
                        <w:rPr>
                          <w:rFonts w:ascii="Calibri" w:hAnsi="Calibri" w:cs="Arial"/>
                          <w:color w:val="0000F5"/>
                          <w:sz w:val="28"/>
                          <w:szCs w:val="28"/>
                        </w:rPr>
                        <w:t>jimzem@myfairpoint.net</w:t>
                      </w:r>
                    </w:p>
                    <w:p w14:paraId="33A12E70" w14:textId="77777777" w:rsidR="00B53ECE" w:rsidRPr="009B5469" w:rsidRDefault="00B53ECE" w:rsidP="004401EE">
                      <w:pPr>
                        <w:pStyle w:val="BodyText"/>
                        <w:contextualSpacing/>
                        <w:rPr>
                          <w:rFonts w:ascii="Calibri" w:hAnsi="Calibri"/>
                          <w:sz w:val="28"/>
                          <w:szCs w:val="28"/>
                        </w:rPr>
                      </w:pPr>
                    </w:p>
                  </w:txbxContent>
                </v:textbox>
                <w10:wrap type="through" anchorx="page" anchory="page"/>
              </v:shape>
            </w:pict>
          </mc:Fallback>
        </mc:AlternateContent>
      </w:r>
      <w:r w:rsidR="008C6455">
        <w:br w:type="page"/>
      </w:r>
      <w:r w:rsidR="008C6455">
        <w:rPr>
          <w:noProof/>
        </w:rPr>
        <w:lastRenderedPageBreak/>
        <mc:AlternateContent>
          <mc:Choice Requires="wps">
            <w:drawing>
              <wp:anchor distT="0" distB="0" distL="114300" distR="114300" simplePos="0" relativeHeight="251716760" behindDoc="0" locked="0" layoutInCell="1" allowOverlap="1" wp14:anchorId="66C8512E" wp14:editId="6590AE2A">
                <wp:simplePos x="0" y="0"/>
                <wp:positionH relativeFrom="page">
                  <wp:posOffset>3987165</wp:posOffset>
                </wp:positionH>
                <wp:positionV relativeFrom="page">
                  <wp:posOffset>642620</wp:posOffset>
                </wp:positionV>
                <wp:extent cx="3200400" cy="190500"/>
                <wp:effectExtent l="0" t="0" r="0" b="12700"/>
                <wp:wrapThrough wrapText="bothSides">
                  <wp:wrapPolygon edited="0">
                    <wp:start x="171" y="0"/>
                    <wp:lineTo x="171" y="20160"/>
                    <wp:lineTo x="21257" y="20160"/>
                    <wp:lineTo x="21257" y="0"/>
                    <wp:lineTo x="171" y="0"/>
                  </wp:wrapPolygon>
                </wp:wrapThrough>
                <wp:docPr id="24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D5D7A0" w14:textId="77777777" w:rsidR="00B53ECE" w:rsidRPr="001B599B" w:rsidRDefault="00B53ECE" w:rsidP="008C6455">
                            <w:pPr>
                              <w:pStyle w:val="HeaderBack-Right"/>
                              <w:rPr>
                                <w:rFonts w:ascii="Calibri" w:hAnsi="Calibri"/>
                              </w:rPr>
                            </w:pPr>
                            <w:r w:rsidRPr="001B599B">
                              <w:rPr>
                                <w:rFonts w:ascii="Calibri" w:hAnsi="Calibri"/>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13.95pt;margin-top:50.6pt;width:252pt;height:15pt;z-index:25171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" filled="f" stroked="f">
                <v:textbox inset=",0,,0">
                  <w:txbxContent>
                    <w:p w14:paraId="43D5D7A0" w14:textId="77777777" w:rsidR="00B53ECE" w:rsidRPr="001B599B" w:rsidRDefault="00B53ECE" w:rsidP="008C6455">
                      <w:pPr>
                        <w:pStyle w:val="HeaderBack-Right"/>
                        <w:rPr>
                          <w:rFonts w:ascii="Calibri" w:hAnsi="Calibri"/>
                        </w:rPr>
                      </w:pPr>
                      <w:r w:rsidRPr="001B599B">
                        <w:rPr>
                          <w:rFonts w:ascii="Calibri" w:hAnsi="Calibri"/>
                        </w:rPr>
                        <w:t>March 2012</w:t>
                      </w:r>
                    </w:p>
                  </w:txbxContent>
                </v:textbox>
                <w10:wrap type="through" anchorx="page" anchory="page"/>
              </v:shape>
            </w:pict>
          </mc:Fallback>
        </mc:AlternateContent>
      </w:r>
      <w:r w:rsidR="008C6455">
        <w:rPr>
          <w:noProof/>
        </w:rPr>
        <mc:AlternateContent>
          <mc:Choice Requires="wps">
            <w:drawing>
              <wp:anchor distT="0" distB="0" distL="114300" distR="114300" simplePos="0" relativeHeight="251715736" behindDoc="0" locked="0" layoutInCell="1" allowOverlap="1" wp14:anchorId="1660D83C" wp14:editId="7A76650F">
                <wp:simplePos x="0" y="0"/>
                <wp:positionH relativeFrom="page">
                  <wp:posOffset>520065</wp:posOffset>
                </wp:positionH>
                <wp:positionV relativeFrom="page">
                  <wp:posOffset>642620</wp:posOffset>
                </wp:positionV>
                <wp:extent cx="3337560" cy="190500"/>
                <wp:effectExtent l="0" t="0" r="0" b="12700"/>
                <wp:wrapThrough wrapText="bothSides">
                  <wp:wrapPolygon edited="0">
                    <wp:start x="164" y="0"/>
                    <wp:lineTo x="164" y="20160"/>
                    <wp:lineTo x="21205" y="20160"/>
                    <wp:lineTo x="21205" y="0"/>
                    <wp:lineTo x="164" y="0"/>
                  </wp:wrapPolygon>
                </wp:wrapThrough>
                <wp:docPr id="24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93CF07" w14:textId="77777777" w:rsidR="00B53ECE" w:rsidRPr="001B599B" w:rsidRDefault="00B53ECE" w:rsidP="008C6455">
                            <w:pPr>
                              <w:pStyle w:val="Header-Back"/>
                              <w:rPr>
                                <w:rFonts w:ascii="Calibri" w:hAnsi="Calibri"/>
                              </w:rPr>
                            </w:pPr>
                            <w:r w:rsidRPr="001B599B">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0.95pt;margin-top:50.6pt;width:262.8pt;height:15pt;z-index:2517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RgH/oCAABZ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" filled="f" stroked="f">
                <v:textbox inset=",0,,0">
                  <w:txbxContent>
                    <w:p w14:paraId="5593CF07" w14:textId="77777777" w:rsidR="00B53ECE" w:rsidRPr="001B599B" w:rsidRDefault="00B53ECE" w:rsidP="008C6455">
                      <w:pPr>
                        <w:pStyle w:val="Header-Back"/>
                        <w:rPr>
                          <w:rFonts w:ascii="Calibri" w:hAnsi="Calibri"/>
                        </w:rPr>
                      </w:pPr>
                      <w:r w:rsidRPr="001B599B">
                        <w:rPr>
                          <w:rFonts w:ascii="Calibri" w:hAnsi="Calibri"/>
                        </w:rPr>
                        <w:t>HEeD</w:t>
                      </w:r>
                    </w:p>
                  </w:txbxContent>
                </v:textbox>
                <w10:wrap type="through" anchorx="page" anchory="page"/>
              </v:shape>
            </w:pict>
          </mc:Fallback>
        </mc:AlternateContent>
      </w:r>
      <w:r w:rsidR="008C6455">
        <w:rPr>
          <w:noProof/>
        </w:rPr>
        <mc:AlternateContent>
          <mc:Choice Requires="wps">
            <w:drawing>
              <wp:anchor distT="0" distB="0" distL="114300" distR="114300" simplePos="0" relativeHeight="251718808" behindDoc="0" locked="0" layoutInCell="1" allowOverlap="1" wp14:anchorId="6D6D9043" wp14:editId="2B0FEE8E">
                <wp:simplePos x="0" y="0"/>
                <wp:positionH relativeFrom="page">
                  <wp:posOffset>4038600</wp:posOffset>
                </wp:positionH>
                <wp:positionV relativeFrom="page">
                  <wp:posOffset>941070</wp:posOffset>
                </wp:positionV>
                <wp:extent cx="3510280" cy="8856345"/>
                <wp:effectExtent l="0" t="0" r="0" b="8255"/>
                <wp:wrapTight wrapText="bothSides">
                  <wp:wrapPolygon edited="0">
                    <wp:start x="156" y="0"/>
                    <wp:lineTo x="156" y="21558"/>
                    <wp:lineTo x="21256" y="21558"/>
                    <wp:lineTo x="21256" y="0"/>
                    <wp:lineTo x="156" y="0"/>
                  </wp:wrapPolygon>
                </wp:wrapTight>
                <wp:docPr id="2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885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18pt;margin-top:74.1pt;width:276.4pt;height:697.35pt;z-index:25171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" mv:complextextbox="1" filled="f" stroked="f">
                <v:textbox inset=",0,,0">
                  <w:txbxContent/>
                </v:textbox>
                <w10:wrap type="tight" anchorx="page" anchory="page"/>
              </v:shape>
            </w:pict>
          </mc:Fallback>
        </mc:AlternateContent>
      </w:r>
      <w:r w:rsidR="008C6455">
        <w:rPr>
          <w:noProof/>
        </w:rPr>
        <mc:AlternateContent>
          <mc:Choice Requires="wps">
            <w:drawing>
              <wp:anchor distT="0" distB="0" distL="114300" distR="114300" simplePos="0" relativeHeight="251719832" behindDoc="0" locked="0" layoutInCell="1" allowOverlap="1" wp14:anchorId="1966F9DF" wp14:editId="19BC35DC">
                <wp:simplePos x="0" y="0"/>
                <wp:positionH relativeFrom="page">
                  <wp:posOffset>565150</wp:posOffset>
                </wp:positionH>
                <wp:positionV relativeFrom="page">
                  <wp:posOffset>931545</wp:posOffset>
                </wp:positionV>
                <wp:extent cx="3472815" cy="8944610"/>
                <wp:effectExtent l="0" t="0" r="0" b="21590"/>
                <wp:wrapTight wrapText="bothSides">
                  <wp:wrapPolygon edited="0">
                    <wp:start x="158" y="0"/>
                    <wp:lineTo x="158" y="21591"/>
                    <wp:lineTo x="21327" y="21591"/>
                    <wp:lineTo x="21327" y="0"/>
                    <wp:lineTo x="158" y="0"/>
                  </wp:wrapPolygon>
                </wp:wrapTight>
                <wp:docPr id="2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894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0">
                        <w:txbxContent>
                          <w:p w14:paraId="360A14DD" w14:textId="77777777" w:rsidR="00B53ECE" w:rsidRPr="008C6455" w:rsidRDefault="00B53ECE" w:rsidP="008C6455">
                            <w:pPr>
                              <w:contextualSpacing/>
                              <w:rPr>
                                <w:rFonts w:ascii="Calibri" w:hAnsi="Calibri"/>
                                <w:sz w:val="32"/>
                                <w:szCs w:val="32"/>
                              </w:rPr>
                            </w:pPr>
                            <w:r w:rsidRPr="008C6455">
                              <w:rPr>
                                <w:rFonts w:ascii="Calibri" w:hAnsi="Calibri"/>
                                <w:sz w:val="32"/>
                                <w:szCs w:val="32"/>
                              </w:rPr>
                              <w:t>Religious Exploration</w:t>
                            </w:r>
                          </w:p>
                          <w:p w14:paraId="3BCF3B3A" w14:textId="3D8B60C0"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Our program this year includes two groups plus </w:t>
                            </w:r>
                            <w:proofErr w:type="gramStart"/>
                            <w:r w:rsidRPr="008C6455">
                              <w:rPr>
                                <w:rFonts w:ascii="Calibri" w:hAnsi="Calibri"/>
                              </w:rPr>
                              <w:t>child care</w:t>
                            </w:r>
                            <w:proofErr w:type="gramEnd"/>
                            <w:r w:rsidRPr="008C6455">
                              <w:rPr>
                                <w:rFonts w:ascii="Calibri" w:hAnsi="Calibri"/>
                              </w:rPr>
                              <w:t xml:space="preserve">. For our youngest children Hannah </w:t>
                            </w:r>
                            <w:proofErr w:type="spellStart"/>
                            <w:r w:rsidRPr="008C6455">
                              <w:rPr>
                                <w:rFonts w:ascii="Calibri" w:hAnsi="Calibri"/>
                              </w:rPr>
                              <w:t>Legard</w:t>
                            </w:r>
                            <w:proofErr w:type="spellEnd"/>
                            <w:r w:rsidRPr="008C6455">
                              <w:rPr>
                                <w:rFonts w:ascii="Calibri" w:hAnsi="Calibri"/>
                              </w:rPr>
                              <w:t xml:space="preserve"> continues to serve as our major </w:t>
                            </w:r>
                            <w:proofErr w:type="gramStart"/>
                            <w:r w:rsidRPr="008C6455">
                              <w:rPr>
                                <w:rFonts w:ascii="Calibri" w:hAnsi="Calibri"/>
                              </w:rPr>
                              <w:t>child care</w:t>
                            </w:r>
                            <w:proofErr w:type="gramEnd"/>
                            <w:r w:rsidRPr="008C6455">
                              <w:rPr>
                                <w:rFonts w:ascii="Calibri" w:hAnsi="Calibri"/>
                              </w:rPr>
                              <w:t xml:space="preserve"> provider. On most days we have 2-3 children in that group but recently we had 5. That requires a second adult and I was happy to step in. The children really seem to like the many different activities and resources in that room.</w:t>
                            </w:r>
                          </w:p>
                          <w:p w14:paraId="181FEADA" w14:textId="1BF91445"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The Primary group has been learning about various Christian and Jewish holidays and holy days through the curriculum </w:t>
                            </w:r>
                            <w:r w:rsidRPr="008C6455">
                              <w:rPr>
                                <w:rFonts w:ascii="Calibri" w:hAnsi="Calibri"/>
                                <w:i/>
                              </w:rPr>
                              <w:t>Special Times</w:t>
                            </w:r>
                            <w:r w:rsidRPr="008C6455">
                              <w:rPr>
                                <w:rFonts w:ascii="Calibri" w:hAnsi="Calibri"/>
                              </w:rPr>
                              <w:t xml:space="preserve">. On most Sundays you can discover the day they are celebrating by looking at what is posted on the door. The curriculum includes stories and plenty of opportunities for arts and crafts. There is also usually time for an activity that gets the children out of their seats and moving around the room. Stefanie Griffin coordinates this group and serves as a teacher along with Shirley </w:t>
                            </w:r>
                            <w:proofErr w:type="spellStart"/>
                            <w:r w:rsidRPr="008C6455">
                              <w:rPr>
                                <w:rFonts w:ascii="Calibri" w:hAnsi="Calibri"/>
                              </w:rPr>
                              <w:t>Zembruski</w:t>
                            </w:r>
                            <w:proofErr w:type="spellEnd"/>
                            <w:r w:rsidRPr="008C6455">
                              <w:rPr>
                                <w:rFonts w:ascii="Calibri" w:hAnsi="Calibri"/>
                              </w:rPr>
                              <w:t xml:space="preserve">, Jen </w:t>
                            </w:r>
                            <w:proofErr w:type="spellStart"/>
                            <w:r w:rsidRPr="008C6455">
                              <w:rPr>
                                <w:rFonts w:ascii="Calibri" w:hAnsi="Calibri"/>
                              </w:rPr>
                              <w:t>Pavlik</w:t>
                            </w:r>
                            <w:proofErr w:type="spellEnd"/>
                            <w:r w:rsidRPr="008C6455">
                              <w:rPr>
                                <w:rFonts w:ascii="Calibri" w:hAnsi="Calibri"/>
                              </w:rPr>
                              <w:t xml:space="preserve">, and our first-year college student Ellen </w:t>
                            </w:r>
                            <w:proofErr w:type="spellStart"/>
                            <w:r w:rsidRPr="008C6455">
                              <w:rPr>
                                <w:rFonts w:ascii="Calibri" w:hAnsi="Calibri"/>
                              </w:rPr>
                              <w:t>Legard</w:t>
                            </w:r>
                            <w:proofErr w:type="spellEnd"/>
                            <w:r w:rsidRPr="008C6455">
                              <w:rPr>
                                <w:rFonts w:ascii="Calibri" w:hAnsi="Calibri"/>
                              </w:rPr>
                              <w:t>.</w:t>
                            </w:r>
                          </w:p>
                          <w:p w14:paraId="1B816B50" w14:textId="74AE3A37"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The Elementary/Middle School group has been engaged in a variety of outreach efforts as well as developing their skills in cooperative learning. They have participated in a variety of creative projects and recently began the curriculum </w:t>
                            </w:r>
                            <w:r w:rsidRPr="008C6455">
                              <w:rPr>
                                <w:rFonts w:ascii="Calibri" w:hAnsi="Calibri"/>
                                <w:i/>
                              </w:rPr>
                              <w:t>You the Creator</w:t>
                            </w:r>
                            <w:r w:rsidRPr="008C6455">
                              <w:rPr>
                                <w:rFonts w:ascii="Calibri" w:hAnsi="Calibri"/>
                              </w:rPr>
                              <w:t xml:space="preserve">. Brad Kinsey serves as the group coordinator as well as teacher. Other teachers are Jim </w:t>
                            </w:r>
                            <w:proofErr w:type="spellStart"/>
                            <w:r w:rsidRPr="008C6455">
                              <w:rPr>
                                <w:rFonts w:ascii="Calibri" w:hAnsi="Calibri"/>
                              </w:rPr>
                              <w:t>Nute</w:t>
                            </w:r>
                            <w:proofErr w:type="spellEnd"/>
                            <w:r w:rsidRPr="008C6455">
                              <w:rPr>
                                <w:rFonts w:ascii="Calibri" w:hAnsi="Calibri"/>
                              </w:rPr>
                              <w:t xml:space="preserve"> and Maria </w:t>
                            </w:r>
                            <w:proofErr w:type="spellStart"/>
                            <w:r w:rsidRPr="008C6455">
                              <w:rPr>
                                <w:rFonts w:ascii="Calibri" w:hAnsi="Calibri"/>
                              </w:rPr>
                              <w:t>Isaak</w:t>
                            </w:r>
                            <w:proofErr w:type="spellEnd"/>
                            <w:r w:rsidRPr="008C6455">
                              <w:rPr>
                                <w:rFonts w:ascii="Calibri" w:hAnsi="Calibri"/>
                              </w:rPr>
                              <w:t>.</w:t>
                            </w:r>
                          </w:p>
                          <w:p w14:paraId="4EFEA5CB" w14:textId="5AFC4BE9"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Notably absent on recent Sundays has been Ben </w:t>
                            </w:r>
                            <w:proofErr w:type="spellStart"/>
                            <w:r w:rsidRPr="008C6455">
                              <w:rPr>
                                <w:rFonts w:ascii="Calibri" w:hAnsi="Calibri"/>
                              </w:rPr>
                              <w:t>Isaak</w:t>
                            </w:r>
                            <w:proofErr w:type="spellEnd"/>
                            <w:r w:rsidRPr="008C6455">
                              <w:rPr>
                                <w:rFonts w:ascii="Calibri" w:hAnsi="Calibri"/>
                              </w:rPr>
                              <w:t xml:space="preserve">. He is participating in the human sexuality program </w:t>
                            </w:r>
                            <w:r w:rsidRPr="008C6455">
                              <w:rPr>
                                <w:rFonts w:ascii="Calibri" w:hAnsi="Calibri"/>
                                <w:i/>
                              </w:rPr>
                              <w:t>Our Whole Lives</w:t>
                            </w:r>
                            <w:r w:rsidRPr="008C6455">
                              <w:rPr>
                                <w:rFonts w:ascii="Calibri" w:hAnsi="Calibri"/>
                              </w:rPr>
                              <w:t xml:space="preserve"> at South Church in Portsmouth. </w:t>
                            </w:r>
                            <w:r w:rsidRPr="008C6455">
                              <w:rPr>
                                <w:rFonts w:ascii="Calibri" w:hAnsi="Calibri"/>
                                <w:i/>
                              </w:rPr>
                              <w:t xml:space="preserve">Our Whole Lives </w:t>
                            </w:r>
                            <w:r w:rsidRPr="008C6455">
                              <w:rPr>
                                <w:rFonts w:ascii="Calibri" w:hAnsi="Calibri"/>
                              </w:rPr>
                              <w:t xml:space="preserve">or </w:t>
                            </w:r>
                            <w:r w:rsidRPr="008C6455">
                              <w:rPr>
                                <w:rFonts w:ascii="Calibri" w:hAnsi="Calibri"/>
                                <w:i/>
                              </w:rPr>
                              <w:t>OWL</w:t>
                            </w:r>
                            <w:r w:rsidRPr="008C6455">
                              <w:rPr>
                                <w:rFonts w:ascii="Calibri" w:hAnsi="Calibri"/>
                              </w:rPr>
                              <w:t xml:space="preserve"> is a joint venture of the Unitarian Universalist Association and the United Church of Christ. Our young people’s program is too small to offer this on our own so we are fortunate to have another UU congregation nearby that does so regularly. Ben is participating in the grade 7-8 </w:t>
                            </w:r>
                            <w:proofErr w:type="gramStart"/>
                            <w:r w:rsidRPr="008C6455">
                              <w:rPr>
                                <w:rFonts w:ascii="Calibri" w:hAnsi="Calibri"/>
                              </w:rPr>
                              <w:t>level</w:t>
                            </w:r>
                            <w:proofErr w:type="gramEnd"/>
                            <w:r w:rsidRPr="008C6455">
                              <w:rPr>
                                <w:rFonts w:ascii="Calibri" w:hAnsi="Calibri"/>
                              </w:rPr>
                              <w:t xml:space="preserve"> </w:t>
                            </w:r>
                            <w:r w:rsidRPr="008C6455">
                              <w:rPr>
                                <w:rFonts w:ascii="Calibri" w:hAnsi="Calibri"/>
                                <w:i/>
                              </w:rPr>
                              <w:t>OWL</w:t>
                            </w:r>
                            <w:r w:rsidRPr="008C6455">
                              <w:rPr>
                                <w:rFonts w:ascii="Calibri" w:hAnsi="Calibri"/>
                              </w:rPr>
                              <w:t xml:space="preserve">. Next fall South Church will be offering </w:t>
                            </w:r>
                            <w:r w:rsidRPr="008C6455">
                              <w:rPr>
                                <w:rFonts w:ascii="Calibri" w:hAnsi="Calibri"/>
                                <w:i/>
                              </w:rPr>
                              <w:t xml:space="preserve">OWL </w:t>
                            </w:r>
                            <w:r w:rsidRPr="008C6455">
                              <w:rPr>
                                <w:rFonts w:ascii="Calibri" w:hAnsi="Calibri"/>
                              </w:rPr>
                              <w:t>for grades 5-6 and our young people will again be welcome to participate.</w:t>
                            </w:r>
                          </w:p>
                          <w:p w14:paraId="1A2B2C66" w14:textId="77777777" w:rsidR="00B53ECE" w:rsidRPr="008C6455" w:rsidRDefault="00B53ECE" w:rsidP="008C6455">
                            <w:pPr>
                              <w:contextualSpacing/>
                              <w:rPr>
                                <w:rFonts w:ascii="Calibri" w:hAnsi="Calibri" w:cs="Calibri"/>
                                <w:szCs w:val="28"/>
                              </w:rPr>
                            </w:pPr>
                            <w:r w:rsidRPr="008C6455">
                              <w:rPr>
                                <w:rFonts w:ascii="Calibri" w:hAnsi="Calibri"/>
                              </w:rPr>
                              <w:t>Have you ever wondered what other UU parents might be doing when confronted with some of the issues that our children bring us? You may want to check out the UU parenting blog</w:t>
                            </w:r>
                            <w:r w:rsidRPr="008C6455">
                              <w:rPr>
                                <w:rFonts w:ascii="Calibri" w:hAnsi="Calibri" w:cs="Calibri"/>
                                <w:sz w:val="28"/>
                                <w:szCs w:val="28"/>
                              </w:rPr>
                              <w:t xml:space="preserve"> </w:t>
                            </w:r>
                            <w:hyperlink r:id="rId62" w:history="1">
                              <w:r w:rsidRPr="008C6455">
                                <w:rPr>
                                  <w:rFonts w:ascii="Calibri" w:hAnsi="Calibri" w:cs="Trebuchet MS"/>
                                  <w:color w:val="164598"/>
                                  <w:szCs w:val="28"/>
                                  <w:u w:val="single" w:color="164598"/>
                                </w:rPr>
                                <w:t>http://blogs.uuworld.org/parenting/2012/02/27/?utm_source=n</w:t>
                              </w:r>
                            </w:hyperlink>
                            <w:r w:rsidRPr="008C6455">
                              <w:rPr>
                                <w:rFonts w:ascii="Calibri" w:hAnsi="Calibri" w:cs="Calibri"/>
                                <w:szCs w:val="28"/>
                              </w:rPr>
                              <w:t>. Written by a friend and colleague Michelle Richards (we both serve on the Liberal Religious Educators Association Committee on Mentoring), it provides vignettes that may be of use or simply amuse you. Her most recent post is “Enforcing gender stereotypes in the shoe department,” but past postings are also available.</w:t>
                            </w:r>
                          </w:p>
                          <w:p w14:paraId="0552FBC2" w14:textId="77777777"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Calibri"/>
                                <w:szCs w:val="28"/>
                              </w:rPr>
                              <w:t xml:space="preserve">How might we connect with other like-minded folks in our community? There are many possibilities. Here </w:t>
                            </w:r>
                            <w:proofErr w:type="gramStart"/>
                            <w:r w:rsidRPr="008C6455">
                              <w:rPr>
                                <w:rFonts w:ascii="Calibri" w:hAnsi="Calibri" w:cs="Calibri"/>
                                <w:szCs w:val="28"/>
                              </w:rPr>
                              <w:t>are</w:t>
                            </w:r>
                            <w:proofErr w:type="gramEnd"/>
                            <w:r w:rsidRPr="008C6455">
                              <w:rPr>
                                <w:rFonts w:ascii="Calibri" w:hAnsi="Calibri" w:cs="Calibri"/>
                                <w:szCs w:val="28"/>
                              </w:rPr>
                              <w:t xml:space="preserve"> some being sponsored by the Durham Community Church. </w:t>
                            </w:r>
                            <w:proofErr w:type="gramStart"/>
                            <w:r w:rsidRPr="008C6455">
                              <w:rPr>
                                <w:rFonts w:ascii="Calibri" w:hAnsi="Calibri" w:cs="Calibri"/>
                                <w:szCs w:val="28"/>
                              </w:rPr>
                              <w:t>Each of them open to the broader community.</w:t>
                            </w:r>
                            <w:proofErr w:type="gramEnd"/>
                            <w:r w:rsidRPr="008C6455">
                              <w:rPr>
                                <w:rFonts w:ascii="Calibri" w:hAnsi="Calibri" w:cs="Calibri"/>
                                <w:szCs w:val="28"/>
                              </w:rPr>
                              <w:t xml:space="preserve"> For more information contact </w:t>
                            </w:r>
                            <w:r w:rsidRPr="008C6455">
                              <w:rPr>
                                <w:rFonts w:ascii="Calibri" w:hAnsi="Calibri" w:cs="Verdana"/>
                                <w:szCs w:val="26"/>
                              </w:rPr>
                              <w:t>Paula Norbert</w:t>
                            </w:r>
                          </w:p>
                          <w:p w14:paraId="5B90E584" w14:textId="77777777" w:rsidR="00B53ECE" w:rsidRPr="008C6455" w:rsidRDefault="00B53ECE" w:rsidP="008C6455">
                            <w:pPr>
                              <w:widowControl w:val="0"/>
                              <w:autoSpaceDE w:val="0"/>
                              <w:autoSpaceDN w:val="0"/>
                              <w:adjustRightInd w:val="0"/>
                              <w:spacing w:after="240"/>
                              <w:contextualSpacing/>
                              <w:rPr>
                                <w:rFonts w:ascii="Calibri" w:hAnsi="Calibri" w:cs="Verdana"/>
                                <w:szCs w:val="26"/>
                              </w:rPr>
                            </w:pPr>
                            <w:r w:rsidRPr="008C6455">
                              <w:rPr>
                                <w:rFonts w:ascii="Calibri" w:hAnsi="Calibri" w:cs="Verdana"/>
                                <w:szCs w:val="26"/>
                              </w:rPr>
                              <w:t xml:space="preserve">Community Church, 868-1230, </w:t>
                            </w:r>
                            <w:hyperlink r:id="rId63" w:history="1">
                              <w:r w:rsidRPr="008C6455">
                                <w:rPr>
                                  <w:rFonts w:ascii="Calibri" w:hAnsi="Calibri" w:cs="Verdana"/>
                                  <w:color w:val="164598"/>
                                  <w:szCs w:val="26"/>
                                  <w:u w:val="single" w:color="164598"/>
                                </w:rPr>
                                <w:t>cedirector@durhamcommunitychurch.org</w:t>
                              </w:r>
                            </w:hyperlink>
                          </w:p>
                          <w:p w14:paraId="60C1E0F4" w14:textId="77777777"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xml:space="preserve">On March 18, beginning at 11:30 a.m. we will have a light lunch followed by a viewing of the DVD titled </w:t>
                            </w:r>
                            <w:r w:rsidRPr="008C6455">
                              <w:rPr>
                                <w:rFonts w:ascii="Calibri" w:hAnsi="Calibri" w:cs="Verdana"/>
                                <w:b/>
                                <w:bCs/>
                                <w:szCs w:val="26"/>
                              </w:rPr>
                              <w:t>The Power of Forgiveness</w:t>
                            </w:r>
                            <w:r w:rsidRPr="008C6455">
                              <w:rPr>
                                <w:rFonts w:ascii="Calibri" w:hAnsi="Calibri" w:cs="Verdana"/>
                                <w:szCs w:val="26"/>
                              </w:rPr>
                              <w:t>, followed by discussion. (Note I have posted a flyer about this video in the Fellowship entryway.) This is open to all.  We would welcome registration so that we may know numbers for the luncheon. </w:t>
                            </w:r>
                          </w:p>
                          <w:p w14:paraId="0D141A99" w14:textId="7EBD5A70"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w:t>
                            </w:r>
                            <w:r>
                              <w:rPr>
                                <w:rFonts w:ascii="Calibri" w:hAnsi="Calibri" w:cs="Verdana"/>
                                <w:szCs w:val="26"/>
                              </w:rPr>
                              <w:t xml:space="preserve">   </w:t>
                            </w:r>
                            <w:r w:rsidRPr="008C6455">
                              <w:rPr>
                                <w:rFonts w:ascii="Calibri" w:hAnsi="Calibri" w:cs="Verdana"/>
                                <w:szCs w:val="26"/>
                              </w:rPr>
                              <w:t xml:space="preserve">Also, we are trying to offer support to those in our community who find themselves in between jobs and are titling it </w:t>
                            </w:r>
                            <w:r w:rsidRPr="008C6455">
                              <w:rPr>
                                <w:rFonts w:ascii="Calibri" w:hAnsi="Calibri" w:cs="Verdana"/>
                                <w:b/>
                                <w:bCs/>
                                <w:szCs w:val="26"/>
                              </w:rPr>
                              <w:t>The Job Club</w:t>
                            </w:r>
                            <w:r w:rsidRPr="008C6455">
                              <w:rPr>
                                <w:rFonts w:ascii="Calibri" w:hAnsi="Calibri" w:cs="Verdana"/>
                                <w:szCs w:val="26"/>
                              </w:rPr>
                              <w:t>.  We meet again on Tuesday, March 6 at noon in the library at Community Church.  Again, your members and all in the local community are welcome.  We have not decided how often we will meet, perhaps 1x or 2x month.  We hope to offer speakers, other resources as well as mutual support for those in the search. </w:t>
                            </w:r>
                          </w:p>
                          <w:p w14:paraId="4600142B" w14:textId="5535C9EB"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w:t>
                            </w:r>
                            <w:r>
                              <w:rPr>
                                <w:rFonts w:ascii="Calibri" w:hAnsi="Calibri" w:cs="Verdana"/>
                                <w:szCs w:val="26"/>
                              </w:rPr>
                              <w:t xml:space="preserve">   </w:t>
                            </w:r>
                            <w:r w:rsidRPr="008C6455">
                              <w:rPr>
                                <w:rFonts w:ascii="Calibri" w:hAnsi="Calibri" w:cs="Verdana"/>
                                <w:szCs w:val="26"/>
                              </w:rPr>
                              <w:t xml:space="preserve">Finally, the UCC local churches are offering a </w:t>
                            </w:r>
                            <w:r w:rsidRPr="008C6455">
                              <w:rPr>
                                <w:rFonts w:ascii="Calibri" w:hAnsi="Calibri" w:cs="Verdana"/>
                                <w:b/>
                                <w:bCs/>
                                <w:szCs w:val="26"/>
                              </w:rPr>
                              <w:t>Day of service and learning</w:t>
                            </w:r>
                            <w:r w:rsidRPr="008C6455">
                              <w:rPr>
                                <w:rFonts w:ascii="Calibri" w:hAnsi="Calibri" w:cs="Verdana"/>
                                <w:szCs w:val="26"/>
                              </w:rPr>
                              <w:t xml:space="preserve"> for youth, grades 7-12 on Saturday, April 14. This again is open to youth in the community so if you have a group who would like to participate, please have the youth leader contact me for more info.  We ask for registration/numbers by March 31, if not earlier.  We are trying to secure sites in need of volunteers for that day, so if you have any recommendations, please let us know? </w:t>
                            </w:r>
                          </w:p>
                          <w:p w14:paraId="3FCE6B43" w14:textId="336E733F"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 xml:space="preserve">   </w:t>
                            </w:r>
                            <w:r w:rsidRPr="008C6455">
                              <w:rPr>
                                <w:rFonts w:ascii="Calibri" w:hAnsi="Calibri" w:cs="Verdana"/>
                                <w:szCs w:val="26"/>
                              </w:rPr>
                              <w:t>As always, if you have any questions or comments about the Religious Education program in our Fellowship, please do not hesitate to contact me (</w:t>
                            </w:r>
                            <w:hyperlink r:id="rId64" w:history="1">
                              <w:r w:rsidRPr="008C6455">
                                <w:rPr>
                                  <w:rStyle w:val="Hyperlink"/>
                                  <w:rFonts w:ascii="Calibri" w:hAnsi="Calibri" w:cs="Verdana"/>
                                  <w:szCs w:val="26"/>
                                </w:rPr>
                                <w:t>tgp22@comcast.net</w:t>
                              </w:r>
                            </w:hyperlink>
                            <w:r w:rsidRPr="008C6455">
                              <w:rPr>
                                <w:rFonts w:ascii="Calibri" w:hAnsi="Calibri" w:cs="Verdana"/>
                                <w:szCs w:val="26"/>
                              </w:rPr>
                              <w:t xml:space="preserve">; 868-5766). </w:t>
                            </w:r>
                          </w:p>
                          <w:p w14:paraId="6CF5C786" w14:textId="6BE6E8FD"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In faith,</w:t>
                            </w:r>
                          </w:p>
                          <w:p w14:paraId="2BF445E2" w14:textId="6D8D9701"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 xml:space="preserve">Thomas </w:t>
                            </w:r>
                            <w:proofErr w:type="spellStart"/>
                            <w:r w:rsidRPr="008C6455">
                              <w:rPr>
                                <w:rFonts w:ascii="Calibri" w:hAnsi="Calibri" w:cs="Verdana"/>
                                <w:szCs w:val="26"/>
                              </w:rPr>
                              <w:t>Pistole</w:t>
                            </w:r>
                            <w:proofErr w:type="spellEnd"/>
                          </w:p>
                          <w:p w14:paraId="5529BFA6" w14:textId="71192AD8"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Director of Religious Exploration</w:t>
                            </w:r>
                          </w:p>
                          <w:p w14:paraId="18FEA9D9" w14:textId="1D55FD4B" w:rsidR="00B53ECE" w:rsidRPr="008C6455" w:rsidRDefault="00B53ECE" w:rsidP="008C6455">
                            <w:pPr>
                              <w:pStyle w:val="BodyText"/>
                              <w:contextualSpacing/>
                              <w:rPr>
                                <w:rFonts w:ascii="Calibri" w:hAnsi="Calibri"/>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4.5pt;margin-top:73.35pt;width:273.45pt;height:704.3pt;z-index:25171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" mv:complextextbox="1" filled="f" stroked="f">
                <v:textbox style="mso-next-textbox:#_x0000_s1073" inset=",0,,0">
                  <w:txbxContent>
                    <w:p w14:paraId="360A14DD" w14:textId="77777777" w:rsidR="00B53ECE" w:rsidRPr="008C6455" w:rsidRDefault="00B53ECE" w:rsidP="008C6455">
                      <w:pPr>
                        <w:contextualSpacing/>
                        <w:rPr>
                          <w:rFonts w:ascii="Calibri" w:hAnsi="Calibri"/>
                          <w:sz w:val="32"/>
                          <w:szCs w:val="32"/>
                        </w:rPr>
                      </w:pPr>
                      <w:r w:rsidRPr="008C6455">
                        <w:rPr>
                          <w:rFonts w:ascii="Calibri" w:hAnsi="Calibri"/>
                          <w:sz w:val="32"/>
                          <w:szCs w:val="32"/>
                        </w:rPr>
                        <w:t>Religious Exploration</w:t>
                      </w:r>
                    </w:p>
                    <w:p w14:paraId="3BCF3B3A" w14:textId="3D8B60C0"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Our program this year includes two groups plus </w:t>
                      </w:r>
                      <w:proofErr w:type="gramStart"/>
                      <w:r w:rsidRPr="008C6455">
                        <w:rPr>
                          <w:rFonts w:ascii="Calibri" w:hAnsi="Calibri"/>
                        </w:rPr>
                        <w:t>child care</w:t>
                      </w:r>
                      <w:proofErr w:type="gramEnd"/>
                      <w:r w:rsidRPr="008C6455">
                        <w:rPr>
                          <w:rFonts w:ascii="Calibri" w:hAnsi="Calibri"/>
                        </w:rPr>
                        <w:t xml:space="preserve">. For our youngest children Hannah </w:t>
                      </w:r>
                      <w:proofErr w:type="spellStart"/>
                      <w:r w:rsidRPr="008C6455">
                        <w:rPr>
                          <w:rFonts w:ascii="Calibri" w:hAnsi="Calibri"/>
                        </w:rPr>
                        <w:t>Legard</w:t>
                      </w:r>
                      <w:proofErr w:type="spellEnd"/>
                      <w:r w:rsidRPr="008C6455">
                        <w:rPr>
                          <w:rFonts w:ascii="Calibri" w:hAnsi="Calibri"/>
                        </w:rPr>
                        <w:t xml:space="preserve"> continues to serve as our major </w:t>
                      </w:r>
                      <w:proofErr w:type="gramStart"/>
                      <w:r w:rsidRPr="008C6455">
                        <w:rPr>
                          <w:rFonts w:ascii="Calibri" w:hAnsi="Calibri"/>
                        </w:rPr>
                        <w:t>child care</w:t>
                      </w:r>
                      <w:proofErr w:type="gramEnd"/>
                      <w:r w:rsidRPr="008C6455">
                        <w:rPr>
                          <w:rFonts w:ascii="Calibri" w:hAnsi="Calibri"/>
                        </w:rPr>
                        <w:t xml:space="preserve"> provider. On most days we have 2-3 children in that group but recently we had 5. That requires a second adult and I was happy to step in. The children really seem to like the many different activities and resources in that room.</w:t>
                      </w:r>
                    </w:p>
                    <w:p w14:paraId="181FEADA" w14:textId="1BF91445"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The Primary group has been learning about various Christian and Jewish holidays and holy days through the curriculum </w:t>
                      </w:r>
                      <w:r w:rsidRPr="008C6455">
                        <w:rPr>
                          <w:rFonts w:ascii="Calibri" w:hAnsi="Calibri"/>
                          <w:i/>
                        </w:rPr>
                        <w:t>Special Times</w:t>
                      </w:r>
                      <w:r w:rsidRPr="008C6455">
                        <w:rPr>
                          <w:rFonts w:ascii="Calibri" w:hAnsi="Calibri"/>
                        </w:rPr>
                        <w:t xml:space="preserve">. On most Sundays you can discover the day they are celebrating by looking at what is posted on the door. The curriculum includes stories and plenty of opportunities for arts and crafts. There is also usually time for an activity that gets the children out of their seats and moving around the room. Stefanie Griffin coordinates this group and serves as a teacher along with Shirley </w:t>
                      </w:r>
                      <w:proofErr w:type="spellStart"/>
                      <w:r w:rsidRPr="008C6455">
                        <w:rPr>
                          <w:rFonts w:ascii="Calibri" w:hAnsi="Calibri"/>
                        </w:rPr>
                        <w:t>Zembruski</w:t>
                      </w:r>
                      <w:proofErr w:type="spellEnd"/>
                      <w:r w:rsidRPr="008C6455">
                        <w:rPr>
                          <w:rFonts w:ascii="Calibri" w:hAnsi="Calibri"/>
                        </w:rPr>
                        <w:t xml:space="preserve">, Jen </w:t>
                      </w:r>
                      <w:proofErr w:type="spellStart"/>
                      <w:r w:rsidRPr="008C6455">
                        <w:rPr>
                          <w:rFonts w:ascii="Calibri" w:hAnsi="Calibri"/>
                        </w:rPr>
                        <w:t>Pavlik</w:t>
                      </w:r>
                      <w:proofErr w:type="spellEnd"/>
                      <w:r w:rsidRPr="008C6455">
                        <w:rPr>
                          <w:rFonts w:ascii="Calibri" w:hAnsi="Calibri"/>
                        </w:rPr>
                        <w:t xml:space="preserve">, and our first-year college student Ellen </w:t>
                      </w:r>
                      <w:proofErr w:type="spellStart"/>
                      <w:r w:rsidRPr="008C6455">
                        <w:rPr>
                          <w:rFonts w:ascii="Calibri" w:hAnsi="Calibri"/>
                        </w:rPr>
                        <w:t>Legard</w:t>
                      </w:r>
                      <w:proofErr w:type="spellEnd"/>
                      <w:r w:rsidRPr="008C6455">
                        <w:rPr>
                          <w:rFonts w:ascii="Calibri" w:hAnsi="Calibri"/>
                        </w:rPr>
                        <w:t>.</w:t>
                      </w:r>
                    </w:p>
                    <w:p w14:paraId="1B816B50" w14:textId="74AE3A37"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The Elementary/Middle School group has been engaged in a variety of outreach efforts as well as developing their skills in cooperative learning. They have participated in a variety of creative projects and recently began the curriculum </w:t>
                      </w:r>
                      <w:r w:rsidRPr="008C6455">
                        <w:rPr>
                          <w:rFonts w:ascii="Calibri" w:hAnsi="Calibri"/>
                          <w:i/>
                        </w:rPr>
                        <w:t>You the Creator</w:t>
                      </w:r>
                      <w:r w:rsidRPr="008C6455">
                        <w:rPr>
                          <w:rFonts w:ascii="Calibri" w:hAnsi="Calibri"/>
                        </w:rPr>
                        <w:t xml:space="preserve">. Brad Kinsey serves as the group coordinator as well as teacher. Other teachers are Jim </w:t>
                      </w:r>
                      <w:proofErr w:type="spellStart"/>
                      <w:r w:rsidRPr="008C6455">
                        <w:rPr>
                          <w:rFonts w:ascii="Calibri" w:hAnsi="Calibri"/>
                        </w:rPr>
                        <w:t>Nute</w:t>
                      </w:r>
                      <w:proofErr w:type="spellEnd"/>
                      <w:r w:rsidRPr="008C6455">
                        <w:rPr>
                          <w:rFonts w:ascii="Calibri" w:hAnsi="Calibri"/>
                        </w:rPr>
                        <w:t xml:space="preserve"> and Maria </w:t>
                      </w:r>
                      <w:proofErr w:type="spellStart"/>
                      <w:r w:rsidRPr="008C6455">
                        <w:rPr>
                          <w:rFonts w:ascii="Calibri" w:hAnsi="Calibri"/>
                        </w:rPr>
                        <w:t>Isaak</w:t>
                      </w:r>
                      <w:proofErr w:type="spellEnd"/>
                      <w:r w:rsidRPr="008C6455">
                        <w:rPr>
                          <w:rFonts w:ascii="Calibri" w:hAnsi="Calibri"/>
                        </w:rPr>
                        <w:t>.</w:t>
                      </w:r>
                    </w:p>
                    <w:p w14:paraId="4EFEA5CB" w14:textId="5AFC4BE9" w:rsidR="00B53ECE" w:rsidRPr="008C6455" w:rsidRDefault="00B53ECE" w:rsidP="008C6455">
                      <w:pPr>
                        <w:contextualSpacing/>
                        <w:rPr>
                          <w:rFonts w:ascii="Calibri" w:hAnsi="Calibri"/>
                        </w:rPr>
                      </w:pPr>
                      <w:r>
                        <w:rPr>
                          <w:rFonts w:ascii="Calibri" w:hAnsi="Calibri"/>
                        </w:rPr>
                        <w:t xml:space="preserve">   </w:t>
                      </w:r>
                      <w:r w:rsidRPr="008C6455">
                        <w:rPr>
                          <w:rFonts w:ascii="Calibri" w:hAnsi="Calibri"/>
                        </w:rPr>
                        <w:t xml:space="preserve">Notably absent on recent Sundays has been Ben </w:t>
                      </w:r>
                      <w:proofErr w:type="spellStart"/>
                      <w:r w:rsidRPr="008C6455">
                        <w:rPr>
                          <w:rFonts w:ascii="Calibri" w:hAnsi="Calibri"/>
                        </w:rPr>
                        <w:t>Isaak</w:t>
                      </w:r>
                      <w:proofErr w:type="spellEnd"/>
                      <w:r w:rsidRPr="008C6455">
                        <w:rPr>
                          <w:rFonts w:ascii="Calibri" w:hAnsi="Calibri"/>
                        </w:rPr>
                        <w:t xml:space="preserve">. He is participating in the human sexuality program </w:t>
                      </w:r>
                      <w:r w:rsidRPr="008C6455">
                        <w:rPr>
                          <w:rFonts w:ascii="Calibri" w:hAnsi="Calibri"/>
                          <w:i/>
                        </w:rPr>
                        <w:t>Our Whole Lives</w:t>
                      </w:r>
                      <w:r w:rsidRPr="008C6455">
                        <w:rPr>
                          <w:rFonts w:ascii="Calibri" w:hAnsi="Calibri"/>
                        </w:rPr>
                        <w:t xml:space="preserve"> at South Church in Portsmouth. </w:t>
                      </w:r>
                      <w:r w:rsidRPr="008C6455">
                        <w:rPr>
                          <w:rFonts w:ascii="Calibri" w:hAnsi="Calibri"/>
                          <w:i/>
                        </w:rPr>
                        <w:t xml:space="preserve">Our Whole Lives </w:t>
                      </w:r>
                      <w:r w:rsidRPr="008C6455">
                        <w:rPr>
                          <w:rFonts w:ascii="Calibri" w:hAnsi="Calibri"/>
                        </w:rPr>
                        <w:t xml:space="preserve">or </w:t>
                      </w:r>
                      <w:r w:rsidRPr="008C6455">
                        <w:rPr>
                          <w:rFonts w:ascii="Calibri" w:hAnsi="Calibri"/>
                          <w:i/>
                        </w:rPr>
                        <w:t>OWL</w:t>
                      </w:r>
                      <w:r w:rsidRPr="008C6455">
                        <w:rPr>
                          <w:rFonts w:ascii="Calibri" w:hAnsi="Calibri"/>
                        </w:rPr>
                        <w:t xml:space="preserve"> is a joint venture of the Unitarian Universalist Association and the United Church of Christ. Our young people’s program is too small to offer this on our own so we are fortunate to have another UU congregation nearby that does so regularly. Ben is participating in the grade 7-8 </w:t>
                      </w:r>
                      <w:proofErr w:type="gramStart"/>
                      <w:r w:rsidRPr="008C6455">
                        <w:rPr>
                          <w:rFonts w:ascii="Calibri" w:hAnsi="Calibri"/>
                        </w:rPr>
                        <w:t>level</w:t>
                      </w:r>
                      <w:proofErr w:type="gramEnd"/>
                      <w:r w:rsidRPr="008C6455">
                        <w:rPr>
                          <w:rFonts w:ascii="Calibri" w:hAnsi="Calibri"/>
                        </w:rPr>
                        <w:t xml:space="preserve"> </w:t>
                      </w:r>
                      <w:r w:rsidRPr="008C6455">
                        <w:rPr>
                          <w:rFonts w:ascii="Calibri" w:hAnsi="Calibri"/>
                          <w:i/>
                        </w:rPr>
                        <w:t>OWL</w:t>
                      </w:r>
                      <w:r w:rsidRPr="008C6455">
                        <w:rPr>
                          <w:rFonts w:ascii="Calibri" w:hAnsi="Calibri"/>
                        </w:rPr>
                        <w:t xml:space="preserve">. Next fall South Church will be offering </w:t>
                      </w:r>
                      <w:r w:rsidRPr="008C6455">
                        <w:rPr>
                          <w:rFonts w:ascii="Calibri" w:hAnsi="Calibri"/>
                          <w:i/>
                        </w:rPr>
                        <w:t xml:space="preserve">OWL </w:t>
                      </w:r>
                      <w:r w:rsidRPr="008C6455">
                        <w:rPr>
                          <w:rFonts w:ascii="Calibri" w:hAnsi="Calibri"/>
                        </w:rPr>
                        <w:t>for grades 5-6 and our young people will again be welcome to participate.</w:t>
                      </w:r>
                    </w:p>
                    <w:p w14:paraId="1A2B2C66" w14:textId="77777777" w:rsidR="00B53ECE" w:rsidRPr="008C6455" w:rsidRDefault="00B53ECE" w:rsidP="008C6455">
                      <w:pPr>
                        <w:contextualSpacing/>
                        <w:rPr>
                          <w:rFonts w:ascii="Calibri" w:hAnsi="Calibri" w:cs="Calibri"/>
                          <w:szCs w:val="28"/>
                        </w:rPr>
                      </w:pPr>
                      <w:r w:rsidRPr="008C6455">
                        <w:rPr>
                          <w:rFonts w:ascii="Calibri" w:hAnsi="Calibri"/>
                        </w:rPr>
                        <w:t>Have you ever wondered what other UU parents might be doing when confronted with some of the issues that our children bring us? You may want to check out the UU parenting blog</w:t>
                      </w:r>
                      <w:r w:rsidRPr="008C6455">
                        <w:rPr>
                          <w:rFonts w:ascii="Calibri" w:hAnsi="Calibri" w:cs="Calibri"/>
                          <w:sz w:val="28"/>
                          <w:szCs w:val="28"/>
                        </w:rPr>
                        <w:t xml:space="preserve"> </w:t>
                      </w:r>
                      <w:hyperlink r:id="rId65" w:history="1">
                        <w:r w:rsidRPr="008C6455">
                          <w:rPr>
                            <w:rFonts w:ascii="Calibri" w:hAnsi="Calibri" w:cs="Trebuchet MS"/>
                            <w:color w:val="164598"/>
                            <w:szCs w:val="28"/>
                            <w:u w:val="single" w:color="164598"/>
                          </w:rPr>
                          <w:t>http://blogs.uuworld.org/parenting/2012/02/27/?utm_source=n</w:t>
                        </w:r>
                      </w:hyperlink>
                      <w:r w:rsidRPr="008C6455">
                        <w:rPr>
                          <w:rFonts w:ascii="Calibri" w:hAnsi="Calibri" w:cs="Calibri"/>
                          <w:szCs w:val="28"/>
                        </w:rPr>
                        <w:t>. Written by a friend and colleague Michelle Richards (we both serve on the Liberal Religious Educators Association Committee on Mentoring), it provides vignettes that may be of use or simply amuse you. Her most recent post is “Enforcing gender stereotypes in the shoe department,” but past postings are also available.</w:t>
                      </w:r>
                    </w:p>
                    <w:p w14:paraId="0552FBC2" w14:textId="77777777"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Calibri"/>
                          <w:szCs w:val="28"/>
                        </w:rPr>
                        <w:t xml:space="preserve">How might we connect with other like-minded folks in our community? There are many possibilities. Here </w:t>
                      </w:r>
                      <w:proofErr w:type="gramStart"/>
                      <w:r w:rsidRPr="008C6455">
                        <w:rPr>
                          <w:rFonts w:ascii="Calibri" w:hAnsi="Calibri" w:cs="Calibri"/>
                          <w:szCs w:val="28"/>
                        </w:rPr>
                        <w:t>are</w:t>
                      </w:r>
                      <w:proofErr w:type="gramEnd"/>
                      <w:r w:rsidRPr="008C6455">
                        <w:rPr>
                          <w:rFonts w:ascii="Calibri" w:hAnsi="Calibri" w:cs="Calibri"/>
                          <w:szCs w:val="28"/>
                        </w:rPr>
                        <w:t xml:space="preserve"> some being sponsored by the Durham Community Church. </w:t>
                      </w:r>
                      <w:proofErr w:type="gramStart"/>
                      <w:r w:rsidRPr="008C6455">
                        <w:rPr>
                          <w:rFonts w:ascii="Calibri" w:hAnsi="Calibri" w:cs="Calibri"/>
                          <w:szCs w:val="28"/>
                        </w:rPr>
                        <w:t>Each of them open to the broader community.</w:t>
                      </w:r>
                      <w:proofErr w:type="gramEnd"/>
                      <w:r w:rsidRPr="008C6455">
                        <w:rPr>
                          <w:rFonts w:ascii="Calibri" w:hAnsi="Calibri" w:cs="Calibri"/>
                          <w:szCs w:val="28"/>
                        </w:rPr>
                        <w:t xml:space="preserve"> For more information contact </w:t>
                      </w:r>
                      <w:r w:rsidRPr="008C6455">
                        <w:rPr>
                          <w:rFonts w:ascii="Calibri" w:hAnsi="Calibri" w:cs="Verdana"/>
                          <w:szCs w:val="26"/>
                        </w:rPr>
                        <w:t>Paula Norbert</w:t>
                      </w:r>
                    </w:p>
                    <w:p w14:paraId="5B90E584" w14:textId="77777777" w:rsidR="00B53ECE" w:rsidRPr="008C6455" w:rsidRDefault="00B53ECE" w:rsidP="008C6455">
                      <w:pPr>
                        <w:widowControl w:val="0"/>
                        <w:autoSpaceDE w:val="0"/>
                        <w:autoSpaceDN w:val="0"/>
                        <w:adjustRightInd w:val="0"/>
                        <w:spacing w:after="240"/>
                        <w:contextualSpacing/>
                        <w:rPr>
                          <w:rFonts w:ascii="Calibri" w:hAnsi="Calibri" w:cs="Verdana"/>
                          <w:szCs w:val="26"/>
                        </w:rPr>
                      </w:pPr>
                      <w:r w:rsidRPr="008C6455">
                        <w:rPr>
                          <w:rFonts w:ascii="Calibri" w:hAnsi="Calibri" w:cs="Verdana"/>
                          <w:szCs w:val="26"/>
                        </w:rPr>
                        <w:t xml:space="preserve">Community Church, 868-1230, </w:t>
                      </w:r>
                      <w:hyperlink r:id="rId66" w:history="1">
                        <w:r w:rsidRPr="008C6455">
                          <w:rPr>
                            <w:rFonts w:ascii="Calibri" w:hAnsi="Calibri" w:cs="Verdana"/>
                            <w:color w:val="164598"/>
                            <w:szCs w:val="26"/>
                            <w:u w:val="single" w:color="164598"/>
                          </w:rPr>
                          <w:t>cedirector@durhamcommunitychurch.org</w:t>
                        </w:r>
                      </w:hyperlink>
                    </w:p>
                    <w:p w14:paraId="60C1E0F4" w14:textId="77777777"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xml:space="preserve">On March 18, beginning at 11:30 a.m. we will have a light lunch followed by a viewing of the DVD titled </w:t>
                      </w:r>
                      <w:r w:rsidRPr="008C6455">
                        <w:rPr>
                          <w:rFonts w:ascii="Calibri" w:hAnsi="Calibri" w:cs="Verdana"/>
                          <w:b/>
                          <w:bCs/>
                          <w:szCs w:val="26"/>
                        </w:rPr>
                        <w:t>The Power of Forgiveness</w:t>
                      </w:r>
                      <w:r w:rsidRPr="008C6455">
                        <w:rPr>
                          <w:rFonts w:ascii="Calibri" w:hAnsi="Calibri" w:cs="Verdana"/>
                          <w:szCs w:val="26"/>
                        </w:rPr>
                        <w:t>, followed by discussion. (Note I have posted a flyer about this video in the Fellowship entryway.) This is open to all.  We would welcome registration so that we may know numbers for the luncheon. </w:t>
                      </w:r>
                    </w:p>
                    <w:p w14:paraId="0D141A99" w14:textId="7EBD5A70"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w:t>
                      </w:r>
                      <w:r>
                        <w:rPr>
                          <w:rFonts w:ascii="Calibri" w:hAnsi="Calibri" w:cs="Verdana"/>
                          <w:szCs w:val="26"/>
                        </w:rPr>
                        <w:t xml:space="preserve">   </w:t>
                      </w:r>
                      <w:r w:rsidRPr="008C6455">
                        <w:rPr>
                          <w:rFonts w:ascii="Calibri" w:hAnsi="Calibri" w:cs="Verdana"/>
                          <w:szCs w:val="26"/>
                        </w:rPr>
                        <w:t xml:space="preserve">Also, we are trying to offer support to those in our community who find themselves in between jobs and are titling it </w:t>
                      </w:r>
                      <w:r w:rsidRPr="008C6455">
                        <w:rPr>
                          <w:rFonts w:ascii="Calibri" w:hAnsi="Calibri" w:cs="Verdana"/>
                          <w:b/>
                          <w:bCs/>
                          <w:szCs w:val="26"/>
                        </w:rPr>
                        <w:t>The Job Club</w:t>
                      </w:r>
                      <w:r w:rsidRPr="008C6455">
                        <w:rPr>
                          <w:rFonts w:ascii="Calibri" w:hAnsi="Calibri" w:cs="Verdana"/>
                          <w:szCs w:val="26"/>
                        </w:rPr>
                        <w:t>.  We meet again on Tuesday, March 6 at noon in the library at Community Church.  Again, your members and all in the local community are welcome.  We have not decided how often we will meet, perhaps 1x or 2x month.  We hope to offer speakers, other resources as well as mutual support for those in the search. </w:t>
                      </w:r>
                    </w:p>
                    <w:p w14:paraId="4600142B" w14:textId="5535C9EB" w:rsidR="00B53ECE" w:rsidRPr="008C6455" w:rsidRDefault="00B53ECE" w:rsidP="008C6455">
                      <w:pPr>
                        <w:widowControl w:val="0"/>
                        <w:autoSpaceDE w:val="0"/>
                        <w:autoSpaceDN w:val="0"/>
                        <w:adjustRightInd w:val="0"/>
                        <w:contextualSpacing/>
                        <w:rPr>
                          <w:rFonts w:ascii="Calibri" w:hAnsi="Calibri" w:cs="Verdana"/>
                          <w:szCs w:val="26"/>
                        </w:rPr>
                      </w:pPr>
                      <w:r w:rsidRPr="008C6455">
                        <w:rPr>
                          <w:rFonts w:ascii="Calibri" w:hAnsi="Calibri" w:cs="Verdana"/>
                          <w:szCs w:val="26"/>
                        </w:rPr>
                        <w:t> </w:t>
                      </w:r>
                      <w:r>
                        <w:rPr>
                          <w:rFonts w:ascii="Calibri" w:hAnsi="Calibri" w:cs="Verdana"/>
                          <w:szCs w:val="26"/>
                        </w:rPr>
                        <w:t xml:space="preserve">   </w:t>
                      </w:r>
                      <w:r w:rsidRPr="008C6455">
                        <w:rPr>
                          <w:rFonts w:ascii="Calibri" w:hAnsi="Calibri" w:cs="Verdana"/>
                          <w:szCs w:val="26"/>
                        </w:rPr>
                        <w:t xml:space="preserve">Finally, the UCC local churches are offering a </w:t>
                      </w:r>
                      <w:r w:rsidRPr="008C6455">
                        <w:rPr>
                          <w:rFonts w:ascii="Calibri" w:hAnsi="Calibri" w:cs="Verdana"/>
                          <w:b/>
                          <w:bCs/>
                          <w:szCs w:val="26"/>
                        </w:rPr>
                        <w:t>Day of service and learning</w:t>
                      </w:r>
                      <w:r w:rsidRPr="008C6455">
                        <w:rPr>
                          <w:rFonts w:ascii="Calibri" w:hAnsi="Calibri" w:cs="Verdana"/>
                          <w:szCs w:val="26"/>
                        </w:rPr>
                        <w:t xml:space="preserve"> for youth, grades 7-12 on Saturday, April 14. This again is open to youth in the community so if you have a group who would like to participate, please have the youth leader contact me for more info.  We ask for registration/numbers by March 31, if not earlier.  We are trying to secure sites in need of volunteers for that day, so if you have any recommendations, please let us know? </w:t>
                      </w:r>
                    </w:p>
                    <w:p w14:paraId="3FCE6B43" w14:textId="336E733F"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 xml:space="preserve">   </w:t>
                      </w:r>
                      <w:r w:rsidRPr="008C6455">
                        <w:rPr>
                          <w:rFonts w:ascii="Calibri" w:hAnsi="Calibri" w:cs="Verdana"/>
                          <w:szCs w:val="26"/>
                        </w:rPr>
                        <w:t>As always, if you have any questions or comments about the Religious Education program in our Fellowship, please do not hesitate to contact me (</w:t>
                      </w:r>
                      <w:hyperlink r:id="rId67" w:history="1">
                        <w:r w:rsidRPr="008C6455">
                          <w:rPr>
                            <w:rStyle w:val="Hyperlink"/>
                            <w:rFonts w:ascii="Calibri" w:hAnsi="Calibri" w:cs="Verdana"/>
                            <w:szCs w:val="26"/>
                          </w:rPr>
                          <w:t>tgp22@comcast.net</w:t>
                        </w:r>
                      </w:hyperlink>
                      <w:r w:rsidRPr="008C6455">
                        <w:rPr>
                          <w:rFonts w:ascii="Calibri" w:hAnsi="Calibri" w:cs="Verdana"/>
                          <w:szCs w:val="26"/>
                        </w:rPr>
                        <w:t xml:space="preserve">; 868-5766). </w:t>
                      </w:r>
                    </w:p>
                    <w:p w14:paraId="6CF5C786" w14:textId="6BE6E8FD"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In faith,</w:t>
                      </w:r>
                    </w:p>
                    <w:p w14:paraId="2BF445E2" w14:textId="6D8D9701"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 xml:space="preserve">Thomas </w:t>
                      </w:r>
                      <w:proofErr w:type="spellStart"/>
                      <w:r w:rsidRPr="008C6455">
                        <w:rPr>
                          <w:rFonts w:ascii="Calibri" w:hAnsi="Calibri" w:cs="Verdana"/>
                          <w:szCs w:val="26"/>
                        </w:rPr>
                        <w:t>Pistole</w:t>
                      </w:r>
                      <w:proofErr w:type="spellEnd"/>
                    </w:p>
                    <w:p w14:paraId="5529BFA6" w14:textId="71192AD8" w:rsidR="00B53ECE" w:rsidRPr="008C6455" w:rsidRDefault="00B53ECE" w:rsidP="008C6455">
                      <w:pPr>
                        <w:widowControl w:val="0"/>
                        <w:autoSpaceDE w:val="0"/>
                        <w:autoSpaceDN w:val="0"/>
                        <w:adjustRightInd w:val="0"/>
                        <w:contextualSpacing/>
                        <w:rPr>
                          <w:rFonts w:ascii="Calibri" w:hAnsi="Calibri" w:cs="Verdana"/>
                          <w:szCs w:val="26"/>
                        </w:rPr>
                      </w:pPr>
                      <w:r>
                        <w:rPr>
                          <w:rFonts w:ascii="Calibri" w:hAnsi="Calibri" w:cs="Verdana"/>
                          <w:szCs w:val="26"/>
                        </w:rPr>
                        <w:tab/>
                      </w:r>
                      <w:r>
                        <w:rPr>
                          <w:rFonts w:ascii="Calibri" w:hAnsi="Calibri" w:cs="Verdana"/>
                          <w:szCs w:val="26"/>
                        </w:rPr>
                        <w:tab/>
                      </w:r>
                      <w:r w:rsidRPr="008C6455">
                        <w:rPr>
                          <w:rFonts w:ascii="Calibri" w:hAnsi="Calibri" w:cs="Verdana"/>
                          <w:szCs w:val="26"/>
                        </w:rPr>
                        <w:t>Director of Religious Exploration</w:t>
                      </w:r>
                    </w:p>
                    <w:p w14:paraId="18FEA9D9" w14:textId="1D55FD4B" w:rsidR="00B53ECE" w:rsidRPr="008C6455" w:rsidRDefault="00B53ECE" w:rsidP="008C6455">
                      <w:pPr>
                        <w:pStyle w:val="BodyText"/>
                        <w:contextualSpacing/>
                        <w:rPr>
                          <w:rFonts w:ascii="Calibri" w:hAnsi="Calibri"/>
                          <w:sz w:val="22"/>
                          <w:szCs w:val="22"/>
                        </w:rPr>
                      </w:pPr>
                    </w:p>
                  </w:txbxContent>
                </v:textbox>
                <w10:wrap type="tight" anchorx="page" anchory="page"/>
              </v:shape>
            </w:pict>
          </mc:Fallback>
        </mc:AlternateContent>
      </w:r>
      <w:r w:rsidR="00F61A1D">
        <w:br w:type="page"/>
      </w:r>
      <w:r w:rsidR="00915112">
        <w:rPr>
          <w:noProof/>
        </w:rPr>
        <w:lastRenderedPageBreak/>
        <w:drawing>
          <wp:anchor distT="0" distB="0" distL="114300" distR="114300" simplePos="0" relativeHeight="251724952" behindDoc="0" locked="0" layoutInCell="1" allowOverlap="1" wp14:anchorId="6FDFDFFC" wp14:editId="3E7E9ED2">
            <wp:simplePos x="0" y="0"/>
            <wp:positionH relativeFrom="page">
              <wp:posOffset>675640</wp:posOffset>
            </wp:positionH>
            <wp:positionV relativeFrom="page">
              <wp:posOffset>1003300</wp:posOffset>
            </wp:positionV>
            <wp:extent cx="4063365" cy="2489200"/>
            <wp:effectExtent l="0" t="0" r="635" b="0"/>
            <wp:wrapThrough wrapText="bothSides">
              <wp:wrapPolygon edited="0">
                <wp:start x="0" y="0"/>
                <wp:lineTo x="0" y="21380"/>
                <wp:lineTo x="21468" y="21380"/>
                <wp:lineTo x="21468" y="0"/>
                <wp:lineTo x="0" y="0"/>
              </wp:wrapPolygon>
            </wp:wrapThrough>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06336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112">
        <w:rPr>
          <w:noProof/>
        </w:rPr>
        <mc:AlternateContent>
          <mc:Choice Requires="wps">
            <w:drawing>
              <wp:anchor distT="0" distB="0" distL="114300" distR="114300" simplePos="0" relativeHeight="251729048" behindDoc="0" locked="0" layoutInCell="1" allowOverlap="1" wp14:anchorId="1E803D81" wp14:editId="53A03C81">
                <wp:simplePos x="0" y="0"/>
                <wp:positionH relativeFrom="page">
                  <wp:posOffset>3405505</wp:posOffset>
                </wp:positionH>
                <wp:positionV relativeFrom="page">
                  <wp:posOffset>9183370</wp:posOffset>
                </wp:positionV>
                <wp:extent cx="3991610" cy="509270"/>
                <wp:effectExtent l="0" t="0" r="0" b="0"/>
                <wp:wrapThrough wrapText="bothSides">
                  <wp:wrapPolygon edited="0">
                    <wp:start x="137" y="0"/>
                    <wp:lineTo x="137" y="20469"/>
                    <wp:lineTo x="21304" y="20469"/>
                    <wp:lineTo x="21304" y="0"/>
                    <wp:lineTo x="137" y="0"/>
                  </wp:wrapPolygon>
                </wp:wrapThrough>
                <wp:docPr id="39" name="Text Box 39"/>
                <wp:cNvGraphicFramePr/>
                <a:graphic xmlns:a="http://schemas.openxmlformats.org/drawingml/2006/main">
                  <a:graphicData uri="http://schemas.microsoft.com/office/word/2010/wordprocessingShape">
                    <wps:wsp>
                      <wps:cNvSpPr txBox="1"/>
                      <wps:spPr>
                        <a:xfrm>
                          <a:off x="0" y="0"/>
                          <a:ext cx="3991610" cy="509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8E7CEE" w14:textId="4056F3D8" w:rsidR="00915112" w:rsidRPr="00915112" w:rsidRDefault="00915112">
                            <w:pPr>
                              <w:rPr>
                                <w:rFonts w:ascii="Calibri" w:hAnsi="Calibri"/>
                                <w:sz w:val="20"/>
                                <w:szCs w:val="20"/>
                              </w:rPr>
                            </w:pPr>
                            <w:r w:rsidRPr="00915112">
                              <w:rPr>
                                <w:rFonts w:ascii="Calibri" w:hAnsi="Calibri" w:cs="Helvetica"/>
                                <w:sz w:val="20"/>
                                <w:szCs w:val="20"/>
                              </w:rPr>
                              <w:t xml:space="preserve">Members of the Primary group with teacher Shirley </w:t>
                            </w:r>
                            <w:proofErr w:type="spellStart"/>
                            <w:r w:rsidRPr="00915112">
                              <w:rPr>
                                <w:rFonts w:ascii="Calibri" w:hAnsi="Calibri" w:cs="Helvetica"/>
                                <w:sz w:val="20"/>
                                <w:szCs w:val="20"/>
                              </w:rPr>
                              <w:t>Zembruski</w:t>
                            </w:r>
                            <w:proofErr w:type="spellEnd"/>
                            <w:r w:rsidRPr="00915112">
                              <w:rPr>
                                <w:rFonts w:ascii="Calibri" w:hAnsi="Calibri" w:cs="Helvetica"/>
                                <w:sz w:val="20"/>
                                <w:szCs w:val="20"/>
                              </w:rPr>
                              <w:t xml:space="preserve"> busy with one of the activities from this year's curriculum </w:t>
                            </w:r>
                            <w:r w:rsidRPr="00915112">
                              <w:rPr>
                                <w:rFonts w:ascii="Calibri" w:hAnsi="Calibri" w:cs="Helvetica"/>
                                <w:i/>
                                <w:iCs/>
                                <w:sz w:val="20"/>
                                <w:szCs w:val="20"/>
                              </w:rPr>
                              <w:t>Special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75" type="#_x0000_t202" style="position:absolute;left:0;text-align:left;margin-left:268.15pt;margin-top:723.1pt;width:314.3pt;height:40.1pt;z-index:25172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" mv:complextextbox="1" filled="f" stroked="f">
                <v:textbox>
                  <w:txbxContent>
                    <w:p w14:paraId="798E7CEE" w14:textId="4056F3D8" w:rsidR="00915112" w:rsidRPr="00915112" w:rsidRDefault="00915112">
                      <w:pPr>
                        <w:rPr>
                          <w:rFonts w:ascii="Calibri" w:hAnsi="Calibri"/>
                          <w:sz w:val="20"/>
                          <w:szCs w:val="20"/>
                        </w:rPr>
                      </w:pPr>
                      <w:r w:rsidRPr="00915112">
                        <w:rPr>
                          <w:rFonts w:ascii="Calibri" w:hAnsi="Calibri" w:cs="Helvetica"/>
                          <w:sz w:val="20"/>
                          <w:szCs w:val="20"/>
                        </w:rPr>
                        <w:t xml:space="preserve">Members of the Primary group with teacher Shirley </w:t>
                      </w:r>
                      <w:proofErr w:type="spellStart"/>
                      <w:r w:rsidRPr="00915112">
                        <w:rPr>
                          <w:rFonts w:ascii="Calibri" w:hAnsi="Calibri" w:cs="Helvetica"/>
                          <w:sz w:val="20"/>
                          <w:szCs w:val="20"/>
                        </w:rPr>
                        <w:t>Zembruski</w:t>
                      </w:r>
                      <w:proofErr w:type="spellEnd"/>
                      <w:r w:rsidRPr="00915112">
                        <w:rPr>
                          <w:rFonts w:ascii="Calibri" w:hAnsi="Calibri" w:cs="Helvetica"/>
                          <w:sz w:val="20"/>
                          <w:szCs w:val="20"/>
                        </w:rPr>
                        <w:t xml:space="preserve"> busy with one of the activities from this year's curriculum </w:t>
                      </w:r>
                      <w:r w:rsidRPr="00915112">
                        <w:rPr>
                          <w:rFonts w:ascii="Calibri" w:hAnsi="Calibri" w:cs="Helvetica"/>
                          <w:i/>
                          <w:iCs/>
                          <w:sz w:val="20"/>
                          <w:szCs w:val="20"/>
                        </w:rPr>
                        <w:t>Special Times</w:t>
                      </w:r>
                    </w:p>
                  </w:txbxContent>
                </v:textbox>
                <w10:wrap type="through" anchorx="page" anchory="page"/>
              </v:shape>
            </w:pict>
          </mc:Fallback>
        </mc:AlternateContent>
      </w:r>
      <w:r w:rsidR="00915112">
        <w:rPr>
          <w:noProof/>
        </w:rPr>
        <mc:AlternateContent>
          <mc:Choice Requires="wps">
            <w:drawing>
              <wp:anchor distT="0" distB="0" distL="114300" distR="114300" simplePos="0" relativeHeight="251731096" behindDoc="0" locked="0" layoutInCell="1" allowOverlap="1" wp14:anchorId="79789D49" wp14:editId="10133CE2">
                <wp:simplePos x="0" y="0"/>
                <wp:positionH relativeFrom="page">
                  <wp:posOffset>639445</wp:posOffset>
                </wp:positionH>
                <wp:positionV relativeFrom="page">
                  <wp:posOffset>4298315</wp:posOffset>
                </wp:positionV>
                <wp:extent cx="6652895" cy="1743710"/>
                <wp:effectExtent l="0" t="0" r="0" b="8890"/>
                <wp:wrapThrough wrapText="bothSides">
                  <wp:wrapPolygon edited="0">
                    <wp:start x="82" y="0"/>
                    <wp:lineTo x="82" y="21395"/>
                    <wp:lineTo x="21441" y="21395"/>
                    <wp:lineTo x="21441" y="0"/>
                    <wp:lineTo x="82" y="0"/>
                  </wp:wrapPolygon>
                </wp:wrapThrough>
                <wp:docPr id="40" name="Text Box 40"/>
                <wp:cNvGraphicFramePr/>
                <a:graphic xmlns:a="http://schemas.openxmlformats.org/drawingml/2006/main">
                  <a:graphicData uri="http://schemas.microsoft.com/office/word/2010/wordprocessingShape">
                    <wps:wsp>
                      <wps:cNvSpPr txBox="1"/>
                      <wps:spPr>
                        <a:xfrm>
                          <a:off x="0" y="0"/>
                          <a:ext cx="6652895" cy="1743710"/>
                        </a:xfrm>
                        <a:prstGeom prst="rect">
                          <a:avLst/>
                        </a:prstGeom>
                        <a:noFill/>
                        <a:ln>
                          <a:noFill/>
                        </a:ln>
                        <a:effectLst/>
                        <a:extLst>
                          <a:ext uri="{C572A759-6A51-4108-AA02-DFA0A04FC94B}">
                            <ma14:wrappingTextBoxFlag xmlns:ma14="http://schemas.microsoft.com/office/mac/drawingml/2011/main" val="1"/>
                          </a:ext>
                        </a:extLst>
                      </wps:spPr>
                      <wps:txbx>
                        <w:txbxContent>
                          <w:p w14:paraId="42FF28F4" w14:textId="1A9FB6B5" w:rsidR="00915112" w:rsidRDefault="00915112" w:rsidP="00915112">
                            <w:pPr>
                              <w:jc w:val="center"/>
                              <w:rPr>
                                <w:b/>
                                <w:color w:val="000090"/>
                                <w:sz w:val="32"/>
                                <w:szCs w:val="32"/>
                              </w:rPr>
                            </w:pPr>
                            <w:r>
                              <w:rPr>
                                <w:b/>
                                <w:color w:val="000090"/>
                                <w:sz w:val="32"/>
                                <w:szCs w:val="32"/>
                              </w:rPr>
                              <w:t>Announcements</w:t>
                            </w:r>
                          </w:p>
                          <w:p w14:paraId="0269BC63" w14:textId="77777777" w:rsidR="00915112" w:rsidRPr="004A471C" w:rsidRDefault="00915112" w:rsidP="00915112">
                            <w:pPr>
                              <w:jc w:val="both"/>
                              <w:rPr>
                                <w:noProof/>
                              </w:rPr>
                            </w:pPr>
                            <w:r w:rsidRPr="00915112">
                              <w:rPr>
                                <w:b/>
                                <w:color w:val="000090"/>
                                <w:sz w:val="32"/>
                                <w:szCs w:val="32"/>
                              </w:rPr>
                              <w:t>Easter service</w:t>
                            </w:r>
                            <w:r>
                              <w:t xml:space="preserve">. On April 8 we will celebrate Easter with an intergenerational program titled “Let the Life I Lived Speak for </w:t>
                            </w:r>
                            <w:proofErr w:type="gramStart"/>
                            <w:r>
                              <w:t>Me</w:t>
                            </w:r>
                            <w:proofErr w:type="gramEnd"/>
                            <w:r>
                              <w:t>.” The words come from an American spiritual song. Easter is a time for reflecting on life. We will have an opportunity to reflect on our lives and share what we would like to be our legacy. Of course, there will be plenty of music and our traditional Easter Parade. Bring your bonnet—or not—and join us for this interactive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76" type="#_x0000_t202" style="position:absolute;left:0;text-align:left;margin-left:50.35pt;margin-top:338.45pt;width:523.85pt;height:137.3pt;z-index:2517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" mv:complextextbox="1" filled="f" stroked="f">
                <v:textbox>
                  <w:txbxContent>
                    <w:p w14:paraId="42FF28F4" w14:textId="1A9FB6B5" w:rsidR="00915112" w:rsidRDefault="00915112" w:rsidP="00915112">
                      <w:pPr>
                        <w:jc w:val="center"/>
                        <w:rPr>
                          <w:b/>
                          <w:color w:val="000090"/>
                          <w:sz w:val="32"/>
                          <w:szCs w:val="32"/>
                        </w:rPr>
                      </w:pPr>
                      <w:r>
                        <w:rPr>
                          <w:b/>
                          <w:color w:val="000090"/>
                          <w:sz w:val="32"/>
                          <w:szCs w:val="32"/>
                        </w:rPr>
                        <w:t>Announcements</w:t>
                      </w:r>
                    </w:p>
                    <w:p w14:paraId="0269BC63" w14:textId="77777777" w:rsidR="00915112" w:rsidRPr="004A471C" w:rsidRDefault="00915112" w:rsidP="00915112">
                      <w:pPr>
                        <w:jc w:val="both"/>
                        <w:rPr>
                          <w:noProof/>
                        </w:rPr>
                      </w:pPr>
                      <w:r w:rsidRPr="00915112">
                        <w:rPr>
                          <w:b/>
                          <w:color w:val="000090"/>
                          <w:sz w:val="32"/>
                          <w:szCs w:val="32"/>
                        </w:rPr>
                        <w:t>Easter service</w:t>
                      </w:r>
                      <w:r>
                        <w:t xml:space="preserve">. On April 8 we will celebrate Easter with an intergenerational program titled “Let the Life I Lived Speak for </w:t>
                      </w:r>
                      <w:proofErr w:type="gramStart"/>
                      <w:r>
                        <w:t>Me</w:t>
                      </w:r>
                      <w:proofErr w:type="gramEnd"/>
                      <w:r>
                        <w:t>.” The words come from an American spiritual song. Easter is a time for reflecting on life. We will have an opportunity to reflect on our lives and share what we would like to be our legacy. Of course, there will be plenty of music and our traditional Easter Parade. Bring your bonnet—or not—and join us for this interactive service.</w:t>
                      </w:r>
                    </w:p>
                  </w:txbxContent>
                </v:textbox>
                <w10:wrap type="through" anchorx="page" anchory="page"/>
              </v:shape>
            </w:pict>
          </mc:Fallback>
        </mc:AlternateContent>
      </w:r>
      <w:r w:rsidR="00915112">
        <w:rPr>
          <w:noProof/>
        </w:rPr>
        <mc:AlternateContent>
          <mc:Choice Requires="wps">
            <w:drawing>
              <wp:anchor distT="0" distB="0" distL="114300" distR="114300" simplePos="0" relativeHeight="251728024" behindDoc="0" locked="0" layoutInCell="1" allowOverlap="1" wp14:anchorId="319AB080" wp14:editId="76DEEE7B">
                <wp:simplePos x="0" y="0"/>
                <wp:positionH relativeFrom="page">
                  <wp:posOffset>675640</wp:posOffset>
                </wp:positionH>
                <wp:positionV relativeFrom="page">
                  <wp:posOffset>3464560</wp:posOffset>
                </wp:positionV>
                <wp:extent cx="4063365" cy="431579"/>
                <wp:effectExtent l="0" t="0" r="0" b="635"/>
                <wp:wrapThrough wrapText="bothSides">
                  <wp:wrapPolygon edited="0">
                    <wp:start x="135" y="0"/>
                    <wp:lineTo x="135" y="20359"/>
                    <wp:lineTo x="21333" y="20359"/>
                    <wp:lineTo x="21333" y="0"/>
                    <wp:lineTo x="135" y="0"/>
                  </wp:wrapPolygon>
                </wp:wrapThrough>
                <wp:docPr id="36" name="Text Box 36"/>
                <wp:cNvGraphicFramePr/>
                <a:graphic xmlns:a="http://schemas.openxmlformats.org/drawingml/2006/main">
                  <a:graphicData uri="http://schemas.microsoft.com/office/word/2010/wordprocessingShape">
                    <wps:wsp>
                      <wps:cNvSpPr txBox="1"/>
                      <wps:spPr>
                        <a:xfrm>
                          <a:off x="0" y="0"/>
                          <a:ext cx="4063365" cy="43157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CFFE66" w14:textId="4F6464A9" w:rsidR="00915112" w:rsidRPr="00915112" w:rsidRDefault="00915112">
                            <w:pPr>
                              <w:rPr>
                                <w:sz w:val="20"/>
                                <w:szCs w:val="20"/>
                              </w:rPr>
                            </w:pPr>
                            <w:proofErr w:type="gramStart"/>
                            <w:r w:rsidRPr="00915112">
                              <w:rPr>
                                <w:rFonts w:ascii="Calibri" w:hAnsi="Calibri" w:cs="Calibri"/>
                                <w:sz w:val="20"/>
                                <w:szCs w:val="20"/>
                              </w:rPr>
                              <w:t>Members of the Elementary/Middle School group practice acts of kindness by clearing an area of the Oyster River inlet at the end of Woodman Road.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77" type="#_x0000_t202" style="position:absolute;left:0;text-align:left;margin-left:53.2pt;margin-top:272.8pt;width:319.95pt;height:34pt;z-index:25172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" mv:complextextbox="1" filled="f" stroked="f">
                <v:textbox>
                  <w:txbxContent>
                    <w:p w14:paraId="15CFFE66" w14:textId="4F6464A9" w:rsidR="00915112" w:rsidRPr="00915112" w:rsidRDefault="00915112">
                      <w:pPr>
                        <w:rPr>
                          <w:sz w:val="20"/>
                          <w:szCs w:val="20"/>
                        </w:rPr>
                      </w:pPr>
                      <w:proofErr w:type="gramStart"/>
                      <w:r w:rsidRPr="00915112">
                        <w:rPr>
                          <w:rFonts w:ascii="Calibri" w:hAnsi="Calibri" w:cs="Calibri"/>
                          <w:sz w:val="20"/>
                          <w:szCs w:val="20"/>
                        </w:rPr>
                        <w:t>Members of the Elementary/Middle School group practice acts of kindness by clearing an area of the Oyster River inlet at the end of Woodman Road.</w:t>
                      </w:r>
                      <w:proofErr w:type="gramEnd"/>
                    </w:p>
                  </w:txbxContent>
                </v:textbox>
                <w10:wrap type="through" anchorx="page" anchory="page"/>
              </v:shape>
            </w:pict>
          </mc:Fallback>
        </mc:AlternateContent>
      </w:r>
      <w:r w:rsidR="00B53ECE">
        <w:rPr>
          <w:noProof/>
        </w:rPr>
        <w:drawing>
          <wp:anchor distT="0" distB="0" distL="114300" distR="114300" simplePos="0" relativeHeight="251727000" behindDoc="0" locked="0" layoutInCell="1" allowOverlap="1" wp14:anchorId="5CD297E5" wp14:editId="049C5390">
            <wp:simplePos x="0" y="0"/>
            <wp:positionH relativeFrom="page">
              <wp:posOffset>3333750</wp:posOffset>
            </wp:positionH>
            <wp:positionV relativeFrom="page">
              <wp:posOffset>6175375</wp:posOffset>
            </wp:positionV>
            <wp:extent cx="4063365" cy="2894965"/>
            <wp:effectExtent l="0" t="0" r="635" b="635"/>
            <wp:wrapThrough wrapText="bothSides">
              <wp:wrapPolygon edited="0">
                <wp:start x="0" y="0"/>
                <wp:lineTo x="0" y="21415"/>
                <wp:lineTo x="21468" y="21415"/>
                <wp:lineTo x="21468" y="0"/>
                <wp:lineTo x="0" y="0"/>
              </wp:wrapPolygon>
            </wp:wrapThrough>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6336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1D">
        <w:rPr>
          <w:noProof/>
        </w:rPr>
        <mc:AlternateContent>
          <mc:Choice Requires="wps">
            <w:drawing>
              <wp:anchor distT="0" distB="0" distL="114300" distR="114300" simplePos="0" relativeHeight="251722904" behindDoc="0" locked="0" layoutInCell="1" allowOverlap="1" wp14:anchorId="257EEB2C" wp14:editId="1D853F0E">
                <wp:simplePos x="0" y="0"/>
                <wp:positionH relativeFrom="page">
                  <wp:posOffset>4019550</wp:posOffset>
                </wp:positionH>
                <wp:positionV relativeFrom="page">
                  <wp:posOffset>640715</wp:posOffset>
                </wp:positionV>
                <wp:extent cx="3200400" cy="190500"/>
                <wp:effectExtent l="0" t="0" r="0" b="12700"/>
                <wp:wrapThrough wrapText="bothSides">
                  <wp:wrapPolygon edited="0">
                    <wp:start x="171" y="0"/>
                    <wp:lineTo x="171" y="20160"/>
                    <wp:lineTo x="21257" y="20160"/>
                    <wp:lineTo x="21257" y="0"/>
                    <wp:lineTo x="171" y="0"/>
                  </wp:wrapPolygon>
                </wp:wrapThrough>
                <wp:docPr id="3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613B17" w14:textId="77777777" w:rsidR="00B53ECE" w:rsidRPr="001B599B" w:rsidRDefault="00B53ECE" w:rsidP="00F61A1D">
                            <w:pPr>
                              <w:pStyle w:val="HeaderBack-Right"/>
                              <w:rPr>
                                <w:rFonts w:ascii="Calibri" w:hAnsi="Calibri"/>
                              </w:rPr>
                            </w:pPr>
                            <w:r w:rsidRPr="001B599B">
                              <w:rPr>
                                <w:rFonts w:ascii="Calibri" w:hAnsi="Calibri"/>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16.5pt;margin-top:50.45pt;width:252pt;height:15pt;z-index:25172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" filled="f" stroked="f">
                <v:textbox inset=",0,,0">
                  <w:txbxContent>
                    <w:p w14:paraId="32613B17" w14:textId="77777777" w:rsidR="00B53ECE" w:rsidRPr="001B599B" w:rsidRDefault="00B53ECE" w:rsidP="00F61A1D">
                      <w:pPr>
                        <w:pStyle w:val="HeaderBack-Right"/>
                        <w:rPr>
                          <w:rFonts w:ascii="Calibri" w:hAnsi="Calibri"/>
                        </w:rPr>
                      </w:pPr>
                      <w:r w:rsidRPr="001B599B">
                        <w:rPr>
                          <w:rFonts w:ascii="Calibri" w:hAnsi="Calibri"/>
                        </w:rPr>
                        <w:t>March 2012</w:t>
                      </w:r>
                    </w:p>
                  </w:txbxContent>
                </v:textbox>
                <w10:wrap type="through" anchorx="page" anchory="page"/>
              </v:shape>
            </w:pict>
          </mc:Fallback>
        </mc:AlternateContent>
      </w:r>
      <w:r w:rsidR="00F61A1D">
        <w:rPr>
          <w:noProof/>
        </w:rPr>
        <mc:AlternateContent>
          <mc:Choice Requires="wps">
            <w:drawing>
              <wp:anchor distT="0" distB="0" distL="114300" distR="114300" simplePos="0" relativeHeight="251721880" behindDoc="0" locked="0" layoutInCell="1" allowOverlap="1" wp14:anchorId="6CA011B9" wp14:editId="488427EA">
                <wp:simplePos x="0" y="0"/>
                <wp:positionH relativeFrom="page">
                  <wp:posOffset>552450</wp:posOffset>
                </wp:positionH>
                <wp:positionV relativeFrom="page">
                  <wp:posOffset>640715</wp:posOffset>
                </wp:positionV>
                <wp:extent cx="3337560" cy="190500"/>
                <wp:effectExtent l="0" t="0" r="0" b="12700"/>
                <wp:wrapThrough wrapText="bothSides">
                  <wp:wrapPolygon edited="0">
                    <wp:start x="164" y="0"/>
                    <wp:lineTo x="164" y="20160"/>
                    <wp:lineTo x="21205" y="20160"/>
                    <wp:lineTo x="21205" y="0"/>
                    <wp:lineTo x="164" y="0"/>
                  </wp:wrapPolygon>
                </wp:wrapThrough>
                <wp:docPr id="3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EF60CC" w14:textId="77777777" w:rsidR="00B53ECE" w:rsidRPr="001B599B" w:rsidRDefault="00B53ECE" w:rsidP="00F61A1D">
                            <w:pPr>
                              <w:pStyle w:val="Header-Back"/>
                              <w:rPr>
                                <w:rFonts w:ascii="Calibri" w:hAnsi="Calibri"/>
                              </w:rPr>
                            </w:pPr>
                            <w:r w:rsidRPr="001B599B">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3.5pt;margin-top:50.45pt;width:262.8pt;height:15pt;z-index:2517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UCPoCAABY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" filled="f" stroked="f">
                <v:textbox inset=",0,,0">
                  <w:txbxContent>
                    <w:p w14:paraId="18EF60CC" w14:textId="77777777" w:rsidR="00B53ECE" w:rsidRPr="001B599B" w:rsidRDefault="00B53ECE" w:rsidP="00F61A1D">
                      <w:pPr>
                        <w:pStyle w:val="Header-Back"/>
                        <w:rPr>
                          <w:rFonts w:ascii="Calibri" w:hAnsi="Calibri"/>
                        </w:rPr>
                      </w:pPr>
                      <w:r w:rsidRPr="001B599B">
                        <w:rPr>
                          <w:rFonts w:ascii="Calibri" w:hAnsi="Calibri"/>
                        </w:rPr>
                        <w:t>HEeD</w:t>
                      </w:r>
                    </w:p>
                  </w:txbxContent>
                </v:textbox>
                <w10:wrap type="through" anchorx="page" anchory="page"/>
              </v:shape>
            </w:pict>
          </mc:Fallback>
        </mc:AlternateContent>
      </w:r>
      <w:r w:rsidR="007E5896">
        <w:br w:type="page"/>
      </w:r>
      <w:r w:rsidR="009F3A6F">
        <w:rPr>
          <w:noProof/>
        </w:rPr>
        <w:lastRenderedPageBreak/>
        <mc:AlternateContent>
          <mc:Choice Requires="wps">
            <w:drawing>
              <wp:anchor distT="0" distB="0" distL="114300" distR="114300" simplePos="0" relativeHeight="251712664" behindDoc="0" locked="0" layoutInCell="1" allowOverlap="1" wp14:anchorId="1EE58166" wp14:editId="07821CF1">
                <wp:simplePos x="0" y="0"/>
                <wp:positionH relativeFrom="page">
                  <wp:posOffset>599440</wp:posOffset>
                </wp:positionH>
                <wp:positionV relativeFrom="page">
                  <wp:posOffset>1545590</wp:posOffset>
                </wp:positionV>
                <wp:extent cx="2867025" cy="4405630"/>
                <wp:effectExtent l="0" t="0" r="0" b="0"/>
                <wp:wrapThrough wrapText="bothSides">
                  <wp:wrapPolygon edited="0">
                    <wp:start x="191" y="0"/>
                    <wp:lineTo x="191" y="21419"/>
                    <wp:lineTo x="21241" y="21419"/>
                    <wp:lineTo x="21241" y="0"/>
                    <wp:lineTo x="191" y="0"/>
                  </wp:wrapPolygon>
                </wp:wrapThrough>
                <wp:docPr id="246" name="Text Box 246"/>
                <wp:cNvGraphicFramePr/>
                <a:graphic xmlns:a="http://schemas.openxmlformats.org/drawingml/2006/main">
                  <a:graphicData uri="http://schemas.microsoft.com/office/word/2010/wordprocessingShape">
                    <wps:wsp>
                      <wps:cNvSpPr txBox="1"/>
                      <wps:spPr>
                        <a:xfrm>
                          <a:off x="0" y="0"/>
                          <a:ext cx="2867025" cy="4405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882EEF" w14:textId="77777777" w:rsidR="00B53ECE" w:rsidRPr="009F3A6F" w:rsidRDefault="00B53ECE" w:rsidP="00EC137D">
                            <w:pPr>
                              <w:widowControl w:val="0"/>
                              <w:autoSpaceDE w:val="0"/>
                              <w:autoSpaceDN w:val="0"/>
                              <w:adjustRightInd w:val="0"/>
                              <w:contextualSpacing/>
                              <w:rPr>
                                <w:rFonts w:ascii="Calibri" w:hAnsi="Calibri" w:cs="Times"/>
                                <w:i/>
                                <w:iCs/>
                              </w:rPr>
                            </w:pPr>
                            <w:r w:rsidRPr="009F3A6F">
                              <w:rPr>
                                <w:rFonts w:ascii="Calibri" w:hAnsi="Calibri" w:cs="Times"/>
                                <w:b/>
                                <w:bCs/>
                                <w:i/>
                                <w:iCs/>
                              </w:rPr>
                              <w:t>President</w:t>
                            </w:r>
                            <w:r w:rsidRPr="009F3A6F">
                              <w:rPr>
                                <w:rFonts w:ascii="Calibri" w:hAnsi="Calibri" w:cs="Times"/>
                                <w:i/>
                                <w:iCs/>
                              </w:rPr>
                              <w:t xml:space="preserve">: Bob </w:t>
                            </w:r>
                            <w:proofErr w:type="spellStart"/>
                            <w:r w:rsidRPr="009F3A6F">
                              <w:rPr>
                                <w:rFonts w:ascii="Calibri" w:hAnsi="Calibri" w:cs="Times"/>
                                <w:i/>
                                <w:iCs/>
                              </w:rPr>
                              <w:t>Pavlik</w:t>
                            </w:r>
                            <w:proofErr w:type="spellEnd"/>
                          </w:p>
                          <w:p w14:paraId="4EC9C164" w14:textId="117D7A84"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Vice President</w:t>
                            </w:r>
                            <w:r w:rsidRPr="009F3A6F">
                              <w:rPr>
                                <w:rFonts w:ascii="Calibri" w:hAnsi="Calibri" w:cs="Times"/>
                                <w:i/>
                                <w:iCs/>
                              </w:rPr>
                              <w:t>: Malcolm Smith</w:t>
                            </w:r>
                          </w:p>
                          <w:p w14:paraId="2D0CF352"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Treasurer:</w:t>
                            </w:r>
                            <w:r w:rsidRPr="009F3A6F">
                              <w:rPr>
                                <w:rFonts w:ascii="Calibri" w:hAnsi="Calibri" w:cs="Times"/>
                                <w:i/>
                                <w:iCs/>
                              </w:rPr>
                              <w:t xml:space="preserve"> Jim </w:t>
                            </w:r>
                            <w:proofErr w:type="spellStart"/>
                            <w:r w:rsidRPr="009F3A6F">
                              <w:rPr>
                                <w:rFonts w:ascii="Calibri" w:hAnsi="Calibri" w:cs="Times"/>
                                <w:i/>
                                <w:iCs/>
                              </w:rPr>
                              <w:t>Zembruski</w:t>
                            </w:r>
                            <w:proofErr w:type="spellEnd"/>
                          </w:p>
                          <w:p w14:paraId="64DF4A0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Secretary:</w:t>
                            </w:r>
                            <w:r w:rsidRPr="009F3A6F">
                              <w:rPr>
                                <w:rFonts w:ascii="Calibri" w:hAnsi="Calibri" w:cs="Times"/>
                                <w:i/>
                                <w:iCs/>
                              </w:rPr>
                              <w:t> Karen Smith</w:t>
                            </w:r>
                          </w:p>
                          <w:p w14:paraId="65280C6A"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Program Committee</w:t>
                            </w:r>
                            <w:r w:rsidRPr="009F3A6F">
                              <w:rPr>
                                <w:rFonts w:ascii="Calibri" w:hAnsi="Calibri" w:cs="Times"/>
                                <w:i/>
                                <w:iCs/>
                              </w:rPr>
                              <w:t xml:space="preserve">: Carmen Buford-Paige (chair); Dottie Oliver; Betty </w:t>
                            </w:r>
                            <w:proofErr w:type="spellStart"/>
                            <w:r w:rsidRPr="009F3A6F">
                              <w:rPr>
                                <w:rFonts w:ascii="Calibri" w:hAnsi="Calibri" w:cs="Times"/>
                                <w:i/>
                                <w:iCs/>
                              </w:rPr>
                              <w:t>Crepeau</w:t>
                            </w:r>
                            <w:proofErr w:type="spellEnd"/>
                            <w:r w:rsidRPr="009F3A6F">
                              <w:rPr>
                                <w:rFonts w:ascii="Calibri" w:hAnsi="Calibri" w:cs="Times"/>
                                <w:i/>
                                <w:iCs/>
                              </w:rPr>
                              <w:t xml:space="preserve">; Malcolm Smith; Michael O'Sullivan; Susan </w:t>
                            </w:r>
                            <w:proofErr w:type="spellStart"/>
                            <w:r w:rsidRPr="009F3A6F">
                              <w:rPr>
                                <w:rFonts w:ascii="Calibri" w:hAnsi="Calibri" w:cs="Times"/>
                                <w:i/>
                                <w:iCs/>
                              </w:rPr>
                              <w:t>Bullivant</w:t>
                            </w:r>
                            <w:proofErr w:type="spellEnd"/>
                            <w:r w:rsidRPr="009F3A6F">
                              <w:rPr>
                                <w:rFonts w:ascii="Calibri" w:hAnsi="Calibri" w:cs="Times"/>
                                <w:i/>
                                <w:iCs/>
                              </w:rPr>
                              <w:t xml:space="preserve">; Larry </w:t>
                            </w:r>
                            <w:proofErr w:type="spellStart"/>
                            <w:r w:rsidRPr="009F3A6F">
                              <w:rPr>
                                <w:rFonts w:ascii="Calibri" w:hAnsi="Calibri" w:cs="Times"/>
                                <w:i/>
                                <w:iCs/>
                              </w:rPr>
                              <w:t>Vogelman</w:t>
                            </w:r>
                            <w:proofErr w:type="spellEnd"/>
                          </w:p>
                          <w:p w14:paraId="4C7133D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Religious Education</w:t>
                            </w:r>
                            <w:r w:rsidRPr="009F3A6F">
                              <w:rPr>
                                <w:rFonts w:ascii="Calibri" w:hAnsi="Calibri" w:cs="Times"/>
                                <w:i/>
                                <w:iCs/>
                              </w:rPr>
                              <w:t xml:space="preserve">: Michael O'Sullivan (chair); Thomas </w:t>
                            </w:r>
                            <w:proofErr w:type="spellStart"/>
                            <w:r w:rsidRPr="009F3A6F">
                              <w:rPr>
                                <w:rFonts w:ascii="Calibri" w:hAnsi="Calibri" w:cs="Times"/>
                                <w:i/>
                                <w:iCs/>
                              </w:rPr>
                              <w:t>Pistole</w:t>
                            </w:r>
                            <w:proofErr w:type="spellEnd"/>
                            <w:r w:rsidRPr="009F3A6F">
                              <w:rPr>
                                <w:rFonts w:ascii="Calibri" w:hAnsi="Calibri" w:cs="Times"/>
                                <w:i/>
                                <w:iCs/>
                              </w:rPr>
                              <w:t xml:space="preserve"> (DRE)</w:t>
                            </w:r>
                          </w:p>
                          <w:p w14:paraId="2DDED08B"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House and Grounds</w:t>
                            </w:r>
                            <w:r w:rsidRPr="009F3A6F">
                              <w:rPr>
                                <w:rFonts w:ascii="Calibri" w:hAnsi="Calibri" w:cs="Times"/>
                                <w:i/>
                                <w:iCs/>
                              </w:rPr>
                              <w:t xml:space="preserve">: </w:t>
                            </w:r>
                            <w:proofErr w:type="spellStart"/>
                            <w:r w:rsidRPr="009F3A6F">
                              <w:rPr>
                                <w:rFonts w:ascii="Calibri" w:hAnsi="Calibri" w:cs="Times"/>
                                <w:i/>
                                <w:iCs/>
                              </w:rPr>
                              <w:t>Sarge</w:t>
                            </w:r>
                            <w:proofErr w:type="spellEnd"/>
                            <w:r w:rsidRPr="009F3A6F">
                              <w:rPr>
                                <w:rFonts w:ascii="Calibri" w:hAnsi="Calibri" w:cs="Times"/>
                                <w:i/>
                                <w:iCs/>
                              </w:rPr>
                              <w:t xml:space="preserve"> </w:t>
                            </w:r>
                            <w:proofErr w:type="spellStart"/>
                            <w:r w:rsidRPr="009F3A6F">
                              <w:rPr>
                                <w:rFonts w:ascii="Calibri" w:hAnsi="Calibri" w:cs="Times"/>
                                <w:i/>
                                <w:iCs/>
                              </w:rPr>
                              <w:t>Legard</w:t>
                            </w:r>
                            <w:proofErr w:type="spellEnd"/>
                            <w:r w:rsidRPr="009F3A6F">
                              <w:rPr>
                                <w:rFonts w:ascii="Calibri" w:hAnsi="Calibri" w:cs="Times"/>
                                <w:i/>
                                <w:iCs/>
                              </w:rPr>
                              <w:t xml:space="preserve"> (chair); Rachel </w:t>
                            </w:r>
                            <w:proofErr w:type="spellStart"/>
                            <w:r w:rsidRPr="009F3A6F">
                              <w:rPr>
                                <w:rFonts w:ascii="Calibri" w:hAnsi="Calibri" w:cs="Times"/>
                                <w:i/>
                                <w:iCs/>
                              </w:rPr>
                              <w:t>Legard</w:t>
                            </w:r>
                            <w:proofErr w:type="spellEnd"/>
                            <w:r w:rsidRPr="009F3A6F">
                              <w:rPr>
                                <w:rFonts w:ascii="Calibri" w:hAnsi="Calibri" w:cs="Times"/>
                                <w:i/>
                                <w:iCs/>
                              </w:rPr>
                              <w:t xml:space="preserve">; Nick </w:t>
                            </w:r>
                            <w:proofErr w:type="spellStart"/>
                            <w:r w:rsidRPr="009F3A6F">
                              <w:rPr>
                                <w:rFonts w:ascii="Calibri" w:hAnsi="Calibri" w:cs="Times"/>
                                <w:i/>
                                <w:iCs/>
                              </w:rPr>
                              <w:t>Isaak</w:t>
                            </w:r>
                            <w:proofErr w:type="spellEnd"/>
                            <w:r w:rsidRPr="009F3A6F">
                              <w:rPr>
                                <w:rFonts w:ascii="Calibri" w:hAnsi="Calibri" w:cs="Times"/>
                                <w:i/>
                                <w:iCs/>
                              </w:rPr>
                              <w:t xml:space="preserve">; Mitch </w:t>
                            </w:r>
                            <w:proofErr w:type="spellStart"/>
                            <w:r w:rsidRPr="009F3A6F">
                              <w:rPr>
                                <w:rFonts w:ascii="Calibri" w:hAnsi="Calibri" w:cs="Times"/>
                                <w:i/>
                                <w:iCs/>
                              </w:rPr>
                              <w:t>Pivor</w:t>
                            </w:r>
                            <w:proofErr w:type="spellEnd"/>
                          </w:p>
                          <w:p w14:paraId="57F32DA0"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Rentals and Cleaning</w:t>
                            </w:r>
                            <w:r w:rsidRPr="009F3A6F">
                              <w:rPr>
                                <w:rFonts w:ascii="Calibri" w:hAnsi="Calibri" w:cs="Times"/>
                                <w:i/>
                                <w:iCs/>
                              </w:rPr>
                              <w:t>: Edna O'Sullivan</w:t>
                            </w:r>
                          </w:p>
                          <w:p w14:paraId="272A37C1"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Social Action:</w:t>
                            </w:r>
                            <w:r w:rsidRPr="009F3A6F">
                              <w:rPr>
                                <w:rFonts w:ascii="Calibri" w:hAnsi="Calibri" w:cs="Times"/>
                                <w:i/>
                                <w:iCs/>
                              </w:rPr>
                              <w:t xml:space="preserve"> Mike Fleming; Betty </w:t>
                            </w:r>
                            <w:proofErr w:type="spellStart"/>
                            <w:r w:rsidRPr="009F3A6F">
                              <w:rPr>
                                <w:rFonts w:ascii="Calibri" w:hAnsi="Calibri" w:cs="Times"/>
                                <w:i/>
                                <w:iCs/>
                              </w:rPr>
                              <w:t>Crepeau</w:t>
                            </w:r>
                            <w:proofErr w:type="spellEnd"/>
                          </w:p>
                          <w:p w14:paraId="19A9BEC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Socials:</w:t>
                            </w:r>
                            <w:r w:rsidRPr="009F3A6F">
                              <w:rPr>
                                <w:rFonts w:ascii="Calibri" w:hAnsi="Calibri" w:cs="Times"/>
                                <w:i/>
                                <w:iCs/>
                              </w:rPr>
                              <w:t xml:space="preserve"> Edna O'Sullivan (co-chair); Joyce Sheffield (co-chair); Deb Johnson; Mike Fleming</w:t>
                            </w:r>
                          </w:p>
                          <w:p w14:paraId="2008C611"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 xml:space="preserve">Denominational Affairs: </w:t>
                            </w:r>
                            <w:r w:rsidRPr="009F3A6F">
                              <w:rPr>
                                <w:rFonts w:ascii="Calibri" w:hAnsi="Calibri" w:cs="Times"/>
                                <w:i/>
                                <w:iCs/>
                              </w:rPr>
                              <w:t xml:space="preserve">Eric </w:t>
                            </w:r>
                            <w:proofErr w:type="spellStart"/>
                            <w:r w:rsidRPr="009F3A6F">
                              <w:rPr>
                                <w:rFonts w:ascii="Calibri" w:hAnsi="Calibri" w:cs="Times"/>
                                <w:i/>
                                <w:iCs/>
                              </w:rPr>
                              <w:t>Nordgren</w:t>
                            </w:r>
                            <w:proofErr w:type="spellEnd"/>
                          </w:p>
                          <w:p w14:paraId="0BA331A0"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Membership:</w:t>
                            </w:r>
                            <w:r w:rsidRPr="009F3A6F">
                              <w:rPr>
                                <w:rFonts w:ascii="Calibri" w:hAnsi="Calibri" w:cs="Times"/>
                                <w:i/>
                                <w:iCs/>
                              </w:rPr>
                              <w:t xml:space="preserve"> Ken Mitchell</w:t>
                            </w:r>
                          </w:p>
                          <w:p w14:paraId="0EB38A7D" w14:textId="6EB265FC"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HEED/Webmaster</w:t>
                            </w:r>
                            <w:r w:rsidRPr="009F3A6F">
                              <w:rPr>
                                <w:rFonts w:ascii="Calibri" w:hAnsi="Calibri" w:cs="Times"/>
                                <w:i/>
                                <w:iCs/>
                              </w:rPr>
                              <w:t>: Brett Gibson</w:t>
                            </w:r>
                          </w:p>
                          <w:p w14:paraId="18D49C34" w14:textId="4CFF651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 xml:space="preserve">Nominations: </w:t>
                            </w:r>
                            <w:r w:rsidRPr="009F3A6F">
                              <w:rPr>
                                <w:rFonts w:ascii="Calibri" w:hAnsi="Calibri" w:cs="Times"/>
                                <w:i/>
                                <w:iCs/>
                              </w:rPr>
                              <w:t xml:space="preserve">Jim </w:t>
                            </w:r>
                            <w:proofErr w:type="spellStart"/>
                            <w:r w:rsidRPr="009F3A6F">
                              <w:rPr>
                                <w:rFonts w:ascii="Calibri" w:hAnsi="Calibri" w:cs="Times"/>
                                <w:i/>
                                <w:iCs/>
                              </w:rPr>
                              <w:t>Nute</w:t>
                            </w:r>
                            <w:proofErr w:type="spellEnd"/>
                          </w:p>
                          <w:p w14:paraId="0E0BDD9B" w14:textId="77777777" w:rsidR="00B53ECE" w:rsidRPr="009F3A6F" w:rsidRDefault="00B53ECE" w:rsidP="00EC137D">
                            <w:pPr>
                              <w:contextualSpacing/>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80" type="#_x0000_t202" style="position:absolute;left:0;text-align:left;margin-left:47.2pt;margin-top:121.7pt;width:225.75pt;height:346.9pt;z-index:25171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w2PNkCAAAj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" mv:complextextbox="1" filled="f" stroked="f">
                <v:textbox>
                  <w:txbxContent>
                    <w:p w14:paraId="66882EEF" w14:textId="77777777" w:rsidR="00B53ECE" w:rsidRPr="009F3A6F" w:rsidRDefault="00B53ECE" w:rsidP="00EC137D">
                      <w:pPr>
                        <w:widowControl w:val="0"/>
                        <w:autoSpaceDE w:val="0"/>
                        <w:autoSpaceDN w:val="0"/>
                        <w:adjustRightInd w:val="0"/>
                        <w:contextualSpacing/>
                        <w:rPr>
                          <w:rFonts w:ascii="Calibri" w:hAnsi="Calibri" w:cs="Times"/>
                          <w:i/>
                          <w:iCs/>
                        </w:rPr>
                      </w:pPr>
                      <w:r w:rsidRPr="009F3A6F">
                        <w:rPr>
                          <w:rFonts w:ascii="Calibri" w:hAnsi="Calibri" w:cs="Times"/>
                          <w:b/>
                          <w:bCs/>
                          <w:i/>
                          <w:iCs/>
                        </w:rPr>
                        <w:t>President</w:t>
                      </w:r>
                      <w:r w:rsidRPr="009F3A6F">
                        <w:rPr>
                          <w:rFonts w:ascii="Calibri" w:hAnsi="Calibri" w:cs="Times"/>
                          <w:i/>
                          <w:iCs/>
                        </w:rPr>
                        <w:t xml:space="preserve">: Bob </w:t>
                      </w:r>
                      <w:proofErr w:type="spellStart"/>
                      <w:r w:rsidRPr="009F3A6F">
                        <w:rPr>
                          <w:rFonts w:ascii="Calibri" w:hAnsi="Calibri" w:cs="Times"/>
                          <w:i/>
                          <w:iCs/>
                        </w:rPr>
                        <w:t>Pavlik</w:t>
                      </w:r>
                      <w:proofErr w:type="spellEnd"/>
                    </w:p>
                    <w:p w14:paraId="4EC9C164" w14:textId="117D7A84"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Vice President</w:t>
                      </w:r>
                      <w:r w:rsidRPr="009F3A6F">
                        <w:rPr>
                          <w:rFonts w:ascii="Calibri" w:hAnsi="Calibri" w:cs="Times"/>
                          <w:i/>
                          <w:iCs/>
                        </w:rPr>
                        <w:t>: Malcolm Smith</w:t>
                      </w:r>
                    </w:p>
                    <w:p w14:paraId="2D0CF352"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Treasurer:</w:t>
                      </w:r>
                      <w:r w:rsidRPr="009F3A6F">
                        <w:rPr>
                          <w:rFonts w:ascii="Calibri" w:hAnsi="Calibri" w:cs="Times"/>
                          <w:i/>
                          <w:iCs/>
                        </w:rPr>
                        <w:t xml:space="preserve"> Jim </w:t>
                      </w:r>
                      <w:proofErr w:type="spellStart"/>
                      <w:r w:rsidRPr="009F3A6F">
                        <w:rPr>
                          <w:rFonts w:ascii="Calibri" w:hAnsi="Calibri" w:cs="Times"/>
                          <w:i/>
                          <w:iCs/>
                        </w:rPr>
                        <w:t>Zembruski</w:t>
                      </w:r>
                      <w:proofErr w:type="spellEnd"/>
                    </w:p>
                    <w:p w14:paraId="64DF4A0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Secretary:</w:t>
                      </w:r>
                      <w:r w:rsidRPr="009F3A6F">
                        <w:rPr>
                          <w:rFonts w:ascii="Calibri" w:hAnsi="Calibri" w:cs="Times"/>
                          <w:i/>
                          <w:iCs/>
                        </w:rPr>
                        <w:t> Karen Smith</w:t>
                      </w:r>
                    </w:p>
                    <w:p w14:paraId="65280C6A"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Program Committee</w:t>
                      </w:r>
                      <w:r w:rsidRPr="009F3A6F">
                        <w:rPr>
                          <w:rFonts w:ascii="Calibri" w:hAnsi="Calibri" w:cs="Times"/>
                          <w:i/>
                          <w:iCs/>
                        </w:rPr>
                        <w:t xml:space="preserve">: Carmen Buford-Paige (chair); Dottie Oliver; Betty </w:t>
                      </w:r>
                      <w:proofErr w:type="spellStart"/>
                      <w:r w:rsidRPr="009F3A6F">
                        <w:rPr>
                          <w:rFonts w:ascii="Calibri" w:hAnsi="Calibri" w:cs="Times"/>
                          <w:i/>
                          <w:iCs/>
                        </w:rPr>
                        <w:t>Crepeau</w:t>
                      </w:r>
                      <w:proofErr w:type="spellEnd"/>
                      <w:r w:rsidRPr="009F3A6F">
                        <w:rPr>
                          <w:rFonts w:ascii="Calibri" w:hAnsi="Calibri" w:cs="Times"/>
                          <w:i/>
                          <w:iCs/>
                        </w:rPr>
                        <w:t xml:space="preserve">; Malcolm Smith; Michael O'Sullivan; Susan </w:t>
                      </w:r>
                      <w:proofErr w:type="spellStart"/>
                      <w:r w:rsidRPr="009F3A6F">
                        <w:rPr>
                          <w:rFonts w:ascii="Calibri" w:hAnsi="Calibri" w:cs="Times"/>
                          <w:i/>
                          <w:iCs/>
                        </w:rPr>
                        <w:t>Bullivant</w:t>
                      </w:r>
                      <w:proofErr w:type="spellEnd"/>
                      <w:r w:rsidRPr="009F3A6F">
                        <w:rPr>
                          <w:rFonts w:ascii="Calibri" w:hAnsi="Calibri" w:cs="Times"/>
                          <w:i/>
                          <w:iCs/>
                        </w:rPr>
                        <w:t xml:space="preserve">; Larry </w:t>
                      </w:r>
                      <w:proofErr w:type="spellStart"/>
                      <w:r w:rsidRPr="009F3A6F">
                        <w:rPr>
                          <w:rFonts w:ascii="Calibri" w:hAnsi="Calibri" w:cs="Times"/>
                          <w:i/>
                          <w:iCs/>
                        </w:rPr>
                        <w:t>Vogelman</w:t>
                      </w:r>
                      <w:proofErr w:type="spellEnd"/>
                    </w:p>
                    <w:p w14:paraId="4C7133D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Religious Education</w:t>
                      </w:r>
                      <w:r w:rsidRPr="009F3A6F">
                        <w:rPr>
                          <w:rFonts w:ascii="Calibri" w:hAnsi="Calibri" w:cs="Times"/>
                          <w:i/>
                          <w:iCs/>
                        </w:rPr>
                        <w:t xml:space="preserve">: Michael O'Sullivan (chair); Thomas </w:t>
                      </w:r>
                      <w:proofErr w:type="spellStart"/>
                      <w:r w:rsidRPr="009F3A6F">
                        <w:rPr>
                          <w:rFonts w:ascii="Calibri" w:hAnsi="Calibri" w:cs="Times"/>
                          <w:i/>
                          <w:iCs/>
                        </w:rPr>
                        <w:t>Pistole</w:t>
                      </w:r>
                      <w:proofErr w:type="spellEnd"/>
                      <w:r w:rsidRPr="009F3A6F">
                        <w:rPr>
                          <w:rFonts w:ascii="Calibri" w:hAnsi="Calibri" w:cs="Times"/>
                          <w:i/>
                          <w:iCs/>
                        </w:rPr>
                        <w:t xml:space="preserve"> (DRE)</w:t>
                      </w:r>
                    </w:p>
                    <w:p w14:paraId="2DDED08B"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House and Grounds</w:t>
                      </w:r>
                      <w:r w:rsidRPr="009F3A6F">
                        <w:rPr>
                          <w:rFonts w:ascii="Calibri" w:hAnsi="Calibri" w:cs="Times"/>
                          <w:i/>
                          <w:iCs/>
                        </w:rPr>
                        <w:t xml:space="preserve">: </w:t>
                      </w:r>
                      <w:proofErr w:type="spellStart"/>
                      <w:r w:rsidRPr="009F3A6F">
                        <w:rPr>
                          <w:rFonts w:ascii="Calibri" w:hAnsi="Calibri" w:cs="Times"/>
                          <w:i/>
                          <w:iCs/>
                        </w:rPr>
                        <w:t>Sarge</w:t>
                      </w:r>
                      <w:proofErr w:type="spellEnd"/>
                      <w:r w:rsidRPr="009F3A6F">
                        <w:rPr>
                          <w:rFonts w:ascii="Calibri" w:hAnsi="Calibri" w:cs="Times"/>
                          <w:i/>
                          <w:iCs/>
                        </w:rPr>
                        <w:t xml:space="preserve"> </w:t>
                      </w:r>
                      <w:proofErr w:type="spellStart"/>
                      <w:r w:rsidRPr="009F3A6F">
                        <w:rPr>
                          <w:rFonts w:ascii="Calibri" w:hAnsi="Calibri" w:cs="Times"/>
                          <w:i/>
                          <w:iCs/>
                        </w:rPr>
                        <w:t>Legard</w:t>
                      </w:r>
                      <w:proofErr w:type="spellEnd"/>
                      <w:r w:rsidRPr="009F3A6F">
                        <w:rPr>
                          <w:rFonts w:ascii="Calibri" w:hAnsi="Calibri" w:cs="Times"/>
                          <w:i/>
                          <w:iCs/>
                        </w:rPr>
                        <w:t xml:space="preserve"> (chair); Rachel </w:t>
                      </w:r>
                      <w:proofErr w:type="spellStart"/>
                      <w:r w:rsidRPr="009F3A6F">
                        <w:rPr>
                          <w:rFonts w:ascii="Calibri" w:hAnsi="Calibri" w:cs="Times"/>
                          <w:i/>
                          <w:iCs/>
                        </w:rPr>
                        <w:t>Legard</w:t>
                      </w:r>
                      <w:proofErr w:type="spellEnd"/>
                      <w:r w:rsidRPr="009F3A6F">
                        <w:rPr>
                          <w:rFonts w:ascii="Calibri" w:hAnsi="Calibri" w:cs="Times"/>
                          <w:i/>
                          <w:iCs/>
                        </w:rPr>
                        <w:t xml:space="preserve">; Nick </w:t>
                      </w:r>
                      <w:proofErr w:type="spellStart"/>
                      <w:r w:rsidRPr="009F3A6F">
                        <w:rPr>
                          <w:rFonts w:ascii="Calibri" w:hAnsi="Calibri" w:cs="Times"/>
                          <w:i/>
                          <w:iCs/>
                        </w:rPr>
                        <w:t>Isaak</w:t>
                      </w:r>
                      <w:proofErr w:type="spellEnd"/>
                      <w:r w:rsidRPr="009F3A6F">
                        <w:rPr>
                          <w:rFonts w:ascii="Calibri" w:hAnsi="Calibri" w:cs="Times"/>
                          <w:i/>
                          <w:iCs/>
                        </w:rPr>
                        <w:t xml:space="preserve">; Mitch </w:t>
                      </w:r>
                      <w:proofErr w:type="spellStart"/>
                      <w:r w:rsidRPr="009F3A6F">
                        <w:rPr>
                          <w:rFonts w:ascii="Calibri" w:hAnsi="Calibri" w:cs="Times"/>
                          <w:i/>
                          <w:iCs/>
                        </w:rPr>
                        <w:t>Pivor</w:t>
                      </w:r>
                      <w:proofErr w:type="spellEnd"/>
                    </w:p>
                    <w:p w14:paraId="57F32DA0"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Rentals and Cleaning</w:t>
                      </w:r>
                      <w:r w:rsidRPr="009F3A6F">
                        <w:rPr>
                          <w:rFonts w:ascii="Calibri" w:hAnsi="Calibri" w:cs="Times"/>
                          <w:i/>
                          <w:iCs/>
                        </w:rPr>
                        <w:t>: Edna O'Sullivan</w:t>
                      </w:r>
                    </w:p>
                    <w:p w14:paraId="272A37C1"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Social Action:</w:t>
                      </w:r>
                      <w:r w:rsidRPr="009F3A6F">
                        <w:rPr>
                          <w:rFonts w:ascii="Calibri" w:hAnsi="Calibri" w:cs="Times"/>
                          <w:i/>
                          <w:iCs/>
                        </w:rPr>
                        <w:t xml:space="preserve"> Mike Fleming; Betty </w:t>
                      </w:r>
                      <w:proofErr w:type="spellStart"/>
                      <w:r w:rsidRPr="009F3A6F">
                        <w:rPr>
                          <w:rFonts w:ascii="Calibri" w:hAnsi="Calibri" w:cs="Times"/>
                          <w:i/>
                          <w:iCs/>
                        </w:rPr>
                        <w:t>Crepeau</w:t>
                      </w:r>
                      <w:proofErr w:type="spellEnd"/>
                    </w:p>
                    <w:p w14:paraId="19A9BEC8"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Socials:</w:t>
                      </w:r>
                      <w:r w:rsidRPr="009F3A6F">
                        <w:rPr>
                          <w:rFonts w:ascii="Calibri" w:hAnsi="Calibri" w:cs="Times"/>
                          <w:i/>
                          <w:iCs/>
                        </w:rPr>
                        <w:t xml:space="preserve"> Edna O'Sullivan (co-chair); Joyce Sheffield (co-chair); Deb Johnson; Mike Fleming</w:t>
                      </w:r>
                    </w:p>
                    <w:p w14:paraId="2008C611"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 xml:space="preserve">Denominational Affairs: </w:t>
                      </w:r>
                      <w:r w:rsidRPr="009F3A6F">
                        <w:rPr>
                          <w:rFonts w:ascii="Calibri" w:hAnsi="Calibri" w:cs="Times"/>
                          <w:i/>
                          <w:iCs/>
                        </w:rPr>
                        <w:t xml:space="preserve">Eric </w:t>
                      </w:r>
                      <w:proofErr w:type="spellStart"/>
                      <w:r w:rsidRPr="009F3A6F">
                        <w:rPr>
                          <w:rFonts w:ascii="Calibri" w:hAnsi="Calibri" w:cs="Times"/>
                          <w:i/>
                          <w:iCs/>
                        </w:rPr>
                        <w:t>Nordgren</w:t>
                      </w:r>
                      <w:proofErr w:type="spellEnd"/>
                    </w:p>
                    <w:p w14:paraId="0BA331A0" w14:textId="7777777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Membership:</w:t>
                      </w:r>
                      <w:r w:rsidRPr="009F3A6F">
                        <w:rPr>
                          <w:rFonts w:ascii="Calibri" w:hAnsi="Calibri" w:cs="Times"/>
                          <w:i/>
                          <w:iCs/>
                        </w:rPr>
                        <w:t xml:space="preserve"> Ken Mitchell</w:t>
                      </w:r>
                    </w:p>
                    <w:p w14:paraId="0EB38A7D" w14:textId="6EB265FC"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HEED/Webmaster</w:t>
                      </w:r>
                      <w:r w:rsidRPr="009F3A6F">
                        <w:rPr>
                          <w:rFonts w:ascii="Calibri" w:hAnsi="Calibri" w:cs="Times"/>
                          <w:i/>
                          <w:iCs/>
                        </w:rPr>
                        <w:t>: Brett Gibson</w:t>
                      </w:r>
                    </w:p>
                    <w:p w14:paraId="18D49C34" w14:textId="4CFF6517" w:rsidR="00B53ECE" w:rsidRPr="009F3A6F" w:rsidRDefault="00B53ECE" w:rsidP="00EC137D">
                      <w:pPr>
                        <w:widowControl w:val="0"/>
                        <w:autoSpaceDE w:val="0"/>
                        <w:autoSpaceDN w:val="0"/>
                        <w:adjustRightInd w:val="0"/>
                        <w:contextualSpacing/>
                        <w:rPr>
                          <w:rFonts w:ascii="Calibri" w:hAnsi="Calibri" w:cs="Times"/>
                        </w:rPr>
                      </w:pPr>
                      <w:r w:rsidRPr="009F3A6F">
                        <w:rPr>
                          <w:rFonts w:ascii="Calibri" w:hAnsi="Calibri" w:cs="Times"/>
                          <w:b/>
                          <w:bCs/>
                          <w:i/>
                          <w:iCs/>
                        </w:rPr>
                        <w:t xml:space="preserve">Nominations: </w:t>
                      </w:r>
                      <w:r w:rsidRPr="009F3A6F">
                        <w:rPr>
                          <w:rFonts w:ascii="Calibri" w:hAnsi="Calibri" w:cs="Times"/>
                          <w:i/>
                          <w:iCs/>
                        </w:rPr>
                        <w:t xml:space="preserve">Jim </w:t>
                      </w:r>
                      <w:proofErr w:type="spellStart"/>
                      <w:r w:rsidRPr="009F3A6F">
                        <w:rPr>
                          <w:rFonts w:ascii="Calibri" w:hAnsi="Calibri" w:cs="Times"/>
                          <w:i/>
                          <w:iCs/>
                        </w:rPr>
                        <w:t>Nute</w:t>
                      </w:r>
                      <w:proofErr w:type="spellEnd"/>
                    </w:p>
                    <w:p w14:paraId="0E0BDD9B" w14:textId="77777777" w:rsidR="00B53ECE" w:rsidRPr="009F3A6F" w:rsidRDefault="00B53ECE" w:rsidP="00EC137D">
                      <w:pPr>
                        <w:contextualSpacing/>
                        <w:rPr>
                          <w:rFonts w:ascii="Calibri" w:hAnsi="Calibri"/>
                        </w:rPr>
                      </w:pPr>
                    </w:p>
                  </w:txbxContent>
                </v:textbox>
                <w10:wrap type="through" anchorx="page" anchory="page"/>
              </v:shape>
            </w:pict>
          </mc:Fallback>
        </mc:AlternateContent>
      </w:r>
      <w:r w:rsidR="00AA61D2">
        <w:rPr>
          <w:noProof/>
        </w:rPr>
        <w:drawing>
          <wp:anchor distT="0" distB="0" distL="114300" distR="114300" simplePos="0" relativeHeight="251681944" behindDoc="0" locked="0" layoutInCell="1" allowOverlap="1" wp14:anchorId="291BF849" wp14:editId="259CF263">
            <wp:simplePos x="0" y="0"/>
            <wp:positionH relativeFrom="page">
              <wp:posOffset>2600960</wp:posOffset>
            </wp:positionH>
            <wp:positionV relativeFrom="page">
              <wp:posOffset>7606113</wp:posOffset>
            </wp:positionV>
            <wp:extent cx="2235200" cy="1489075"/>
            <wp:effectExtent l="0" t="0" r="0" b="9525"/>
            <wp:wrapNone/>
            <wp:docPr id="100" name="Picture 100" descr="Durham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ham Fellowship Logo"/>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35200" cy="14890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A61D2" w:rsidRPr="002344B7">
        <w:rPr>
          <w:noProof/>
          <w:sz w:val="36"/>
          <w:szCs w:val="36"/>
        </w:rPr>
        <mc:AlternateContent>
          <mc:Choice Requires="wps">
            <w:drawing>
              <wp:anchor distT="0" distB="0" distL="114300" distR="114300" simplePos="0" relativeHeight="251683992" behindDoc="0" locked="0" layoutInCell="1" allowOverlap="1" wp14:anchorId="4EC58198" wp14:editId="79C576AE">
                <wp:simplePos x="0" y="0"/>
                <wp:positionH relativeFrom="page">
                  <wp:posOffset>1924050</wp:posOffset>
                </wp:positionH>
                <wp:positionV relativeFrom="page">
                  <wp:posOffset>8908415</wp:posOffset>
                </wp:positionV>
                <wp:extent cx="4793615" cy="445770"/>
                <wp:effectExtent l="0" t="0" r="0" b="11430"/>
                <wp:wrapTight wrapText="bothSides">
                  <wp:wrapPolygon edited="0">
                    <wp:start x="114" y="0"/>
                    <wp:lineTo x="114" y="20923"/>
                    <wp:lineTo x="21403" y="20923"/>
                    <wp:lineTo x="21403" y="0"/>
                    <wp:lineTo x="114" y="0"/>
                  </wp:wrapPolygon>
                </wp:wrapTight>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25385A" w14:textId="77777777" w:rsidR="00B53ECE" w:rsidRPr="00AA61D2" w:rsidRDefault="00B53ECE" w:rsidP="003D3C6D">
                            <w:pPr>
                              <w:pStyle w:val="Mailer"/>
                              <w:rPr>
                                <w:rFonts w:ascii="Calibri" w:hAnsi="Calibri"/>
                                <w:color w:val="032C69" w:themeColor="accent5" w:themeShade="BF"/>
                                <w:sz w:val="36"/>
                                <w:szCs w:val="36"/>
                              </w:rPr>
                            </w:pPr>
                            <w:r w:rsidRPr="00AA61D2">
                              <w:rPr>
                                <w:rFonts w:ascii="Calibri" w:hAnsi="Calibri"/>
                                <w:color w:val="032C69" w:themeColor="accent5" w:themeShade="BF"/>
                                <w:sz w:val="36"/>
                                <w:szCs w:val="36"/>
                              </w:rPr>
                              <w:t>Durham Unitarian Universalist Fellowship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left:0;text-align:left;margin-left:151.5pt;margin-top:701.45pt;width:377.45pt;height:35.1pt;z-index:2516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" filled="f" stroked="f">
                <v:textbox inset=",0,,0">
                  <w:txbxContent>
                    <w:p w14:paraId="2C25385A" w14:textId="77777777" w:rsidR="00B53ECE" w:rsidRPr="00AA61D2" w:rsidRDefault="00B53ECE" w:rsidP="003D3C6D">
                      <w:pPr>
                        <w:pStyle w:val="Mailer"/>
                        <w:rPr>
                          <w:rFonts w:ascii="Calibri" w:hAnsi="Calibri"/>
                          <w:color w:val="032C69" w:themeColor="accent5" w:themeShade="BF"/>
                          <w:sz w:val="36"/>
                          <w:szCs w:val="36"/>
                        </w:rPr>
                      </w:pPr>
                      <w:r w:rsidRPr="00AA61D2">
                        <w:rPr>
                          <w:rFonts w:ascii="Calibri" w:hAnsi="Calibri"/>
                          <w:color w:val="032C69" w:themeColor="accent5" w:themeShade="BF"/>
                          <w:sz w:val="36"/>
                          <w:szCs w:val="36"/>
                        </w:rPr>
                        <w:t>Durham Unitarian Universalist Fellowship</w:t>
                      </w:r>
                    </w:p>
                  </w:txbxContent>
                </v:textbox>
                <w10:wrap type="tight" anchorx="page" anchory="page"/>
              </v:shape>
            </w:pict>
          </mc:Fallback>
        </mc:AlternateContent>
      </w:r>
      <w:r w:rsidR="00AA61D2">
        <w:rPr>
          <w:noProof/>
        </w:rPr>
        <mc:AlternateContent>
          <mc:Choice Requires="wps">
            <w:drawing>
              <wp:anchor distT="0" distB="0" distL="114300" distR="114300" simplePos="0" relativeHeight="251685016" behindDoc="0" locked="0" layoutInCell="1" allowOverlap="1" wp14:anchorId="16F3F867" wp14:editId="68FA9F1B">
                <wp:simplePos x="0" y="0"/>
                <wp:positionH relativeFrom="page">
                  <wp:posOffset>953770</wp:posOffset>
                </wp:positionH>
                <wp:positionV relativeFrom="page">
                  <wp:posOffset>9331325</wp:posOffset>
                </wp:positionV>
                <wp:extent cx="6350000" cy="466090"/>
                <wp:effectExtent l="0" t="0" r="0" b="16510"/>
                <wp:wrapTight wrapText="bothSides">
                  <wp:wrapPolygon edited="0">
                    <wp:start x="86" y="0"/>
                    <wp:lineTo x="86" y="21188"/>
                    <wp:lineTo x="21427" y="21188"/>
                    <wp:lineTo x="21427" y="0"/>
                    <wp:lineTo x="86" y="0"/>
                  </wp:wrapPolygon>
                </wp:wrapTight>
                <wp:docPr id="2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EEEE3" w14:textId="77777777" w:rsidR="00B53ECE" w:rsidRDefault="00B53ECE" w:rsidP="003D3C6D">
                            <w:proofErr w:type="gramStart"/>
                            <w:r>
                              <w:rPr>
                                <w:b/>
                              </w:rPr>
                              <w:t>HEED</w:t>
                            </w:r>
                            <w:r>
                              <w:t xml:space="preserve"> is published by the Unitarian Universalist Fellowship of Durham, New Hampshire</w:t>
                            </w:r>
                            <w:proofErr w:type="gramEnd"/>
                          </w:p>
                          <w:p w14:paraId="70AF68C2" w14:textId="77777777" w:rsidR="00B53ECE" w:rsidRDefault="00B53ECE" w:rsidP="003D3C6D">
                            <w:r>
                              <w:t xml:space="preserve">30 </w:t>
                            </w:r>
                            <w:proofErr w:type="spellStart"/>
                            <w:r>
                              <w:t>Madbury</w:t>
                            </w:r>
                            <w:proofErr w:type="spellEnd"/>
                            <w:r>
                              <w:t xml:space="preserve"> Road </w:t>
                            </w:r>
                            <w:proofErr w:type="spellStart"/>
                            <w:r>
                              <w:t>Road</w:t>
                            </w:r>
                            <w:proofErr w:type="spellEnd"/>
                            <w:r>
                              <w:t xml:space="preserve"> </w:t>
                            </w:r>
                            <w:r>
                              <w:rPr>
                                <w:rFonts w:cs="Arial"/>
                              </w:rPr>
                              <w:t>●</w:t>
                            </w:r>
                            <w:r>
                              <w:t xml:space="preserve"> Durham, New Hampshire 03824 </w:t>
                            </w:r>
                            <w:r>
                              <w:rPr>
                                <w:rFonts w:cs="Arial"/>
                              </w:rPr>
                              <w:t>●</w:t>
                            </w:r>
                            <w:r>
                              <w:t xml:space="preserve"> www.uudurham.com</w:t>
                            </w:r>
                          </w:p>
                          <w:p w14:paraId="1452C2B4" w14:textId="77777777" w:rsidR="00B53ECE" w:rsidRPr="00CA47DA" w:rsidRDefault="00B53ECE" w:rsidP="003D3C6D">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2" type="#_x0000_t202" style="position:absolute;left:0;text-align:left;margin-left:75.1pt;margin-top:734.75pt;width:500pt;height:36.7pt;z-index:25168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" filled="f" stroked="f">
                <v:textbox inset=",0,,0">
                  <w:txbxContent>
                    <w:p w14:paraId="6FCEEEE3" w14:textId="77777777" w:rsidR="00B53ECE" w:rsidRDefault="00B53ECE" w:rsidP="003D3C6D">
                      <w:proofErr w:type="gramStart"/>
                      <w:r>
                        <w:rPr>
                          <w:b/>
                        </w:rPr>
                        <w:t>HEED</w:t>
                      </w:r>
                      <w:r>
                        <w:t xml:space="preserve"> is published by the Unitarian Universalist Fellowship of Durham, New Hampshire</w:t>
                      </w:r>
                      <w:proofErr w:type="gramEnd"/>
                    </w:p>
                    <w:p w14:paraId="70AF68C2" w14:textId="77777777" w:rsidR="00B53ECE" w:rsidRDefault="00B53ECE" w:rsidP="003D3C6D">
                      <w:r>
                        <w:t xml:space="preserve">30 </w:t>
                      </w:r>
                      <w:proofErr w:type="spellStart"/>
                      <w:r>
                        <w:t>Madbury</w:t>
                      </w:r>
                      <w:proofErr w:type="spellEnd"/>
                      <w:r>
                        <w:t xml:space="preserve"> Road </w:t>
                      </w:r>
                      <w:proofErr w:type="spellStart"/>
                      <w:r>
                        <w:t>Road</w:t>
                      </w:r>
                      <w:proofErr w:type="spellEnd"/>
                      <w:r>
                        <w:t xml:space="preserve"> </w:t>
                      </w:r>
                      <w:r>
                        <w:rPr>
                          <w:rFonts w:cs="Arial"/>
                        </w:rPr>
                        <w:t>●</w:t>
                      </w:r>
                      <w:r>
                        <w:t xml:space="preserve"> Durham, New Hampshire 03824 </w:t>
                      </w:r>
                      <w:r>
                        <w:rPr>
                          <w:rFonts w:cs="Arial"/>
                        </w:rPr>
                        <w:t>●</w:t>
                      </w:r>
                      <w:r>
                        <w:t xml:space="preserve"> www.uudurham.com</w:t>
                      </w:r>
                    </w:p>
                    <w:p w14:paraId="1452C2B4" w14:textId="77777777" w:rsidR="00B53ECE" w:rsidRPr="00CA47DA" w:rsidRDefault="00B53ECE" w:rsidP="003D3C6D">
                      <w:pPr>
                        <w:pStyle w:val="BlockText"/>
                      </w:pPr>
                    </w:p>
                  </w:txbxContent>
                </v:textbox>
                <w10:wrap type="tight" anchorx="page" anchory="page"/>
              </v:shape>
            </w:pict>
          </mc:Fallback>
        </mc:AlternateContent>
      </w:r>
      <w:r w:rsidR="00EC137D">
        <w:rPr>
          <w:noProof/>
        </w:rPr>
        <mc:AlternateContent>
          <mc:Choice Requires="wps">
            <w:drawing>
              <wp:anchor distT="0" distB="0" distL="114300" distR="114300" simplePos="0" relativeHeight="251679896" behindDoc="0" locked="0" layoutInCell="1" allowOverlap="1" wp14:anchorId="6F869811" wp14:editId="0567E13B">
                <wp:simplePos x="0" y="0"/>
                <wp:positionH relativeFrom="page">
                  <wp:posOffset>2021840</wp:posOffset>
                </wp:positionH>
                <wp:positionV relativeFrom="page">
                  <wp:posOffset>5906135</wp:posOffset>
                </wp:positionV>
                <wp:extent cx="3675380" cy="266700"/>
                <wp:effectExtent l="0" t="0" r="0" b="12700"/>
                <wp:wrapTight wrapText="bothSides">
                  <wp:wrapPolygon edited="0">
                    <wp:start x="149" y="0"/>
                    <wp:lineTo x="149" y="20571"/>
                    <wp:lineTo x="21346" y="20571"/>
                    <wp:lineTo x="21346" y="0"/>
                    <wp:lineTo x="149"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F3F2E0" w14:textId="77777777" w:rsidR="00B53ECE" w:rsidRPr="00AA61D2" w:rsidRDefault="00B53ECE" w:rsidP="003D3C6D">
                            <w:pPr>
                              <w:spacing w:before="100" w:beforeAutospacing="1" w:after="100" w:afterAutospacing="1"/>
                              <w:contextualSpacing/>
                              <w:jc w:val="center"/>
                              <w:outlineLvl w:val="1"/>
                              <w:rPr>
                                <w:rFonts w:ascii="Calibri" w:eastAsia="Times New Roman" w:hAnsi="Calibri" w:cs="Arial"/>
                                <w:b/>
                                <w:bCs/>
                                <w:color w:val="032C69" w:themeColor="accent5" w:themeShade="BF"/>
                                <w:sz w:val="36"/>
                                <w:szCs w:val="36"/>
                              </w:rPr>
                            </w:pPr>
                            <w:r w:rsidRPr="00AA61D2">
                              <w:rPr>
                                <w:rFonts w:ascii="Calibri" w:eastAsia="Times New Roman" w:hAnsi="Calibri" w:cs="Arial"/>
                                <w:b/>
                                <w:bCs/>
                                <w:color w:val="032C69" w:themeColor="accent5" w:themeShade="BF"/>
                                <w:sz w:val="36"/>
                                <w:szCs w:val="36"/>
                              </w:rPr>
                              <w:t>Our Mission Statement</w:t>
                            </w:r>
                          </w:p>
                          <w:p w14:paraId="5DB96566" w14:textId="77777777" w:rsidR="00B53ECE" w:rsidRPr="00AA61D2" w:rsidRDefault="00B53ECE" w:rsidP="003D3C6D">
                            <w:pPr>
                              <w:pStyle w:val="Title-Back"/>
                              <w:rPr>
                                <w:rFonts w:ascii="Calibri" w:hAnsi="Calibri"/>
                                <w:color w:val="032C69" w:themeColor="accent5" w:themeShade="BF"/>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3" type="#_x0000_t202" style="position:absolute;left:0;text-align:left;margin-left:159.2pt;margin-top:465.05pt;width:289.4pt;height:21pt;z-index:25167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CFcv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" filled="f" stroked="f">
                <v:textbox inset=",0,,0">
                  <w:txbxContent>
                    <w:p w14:paraId="44F3F2E0" w14:textId="77777777" w:rsidR="00B53ECE" w:rsidRPr="00AA61D2" w:rsidRDefault="00B53ECE" w:rsidP="003D3C6D">
                      <w:pPr>
                        <w:spacing w:before="100" w:beforeAutospacing="1" w:after="100" w:afterAutospacing="1"/>
                        <w:contextualSpacing/>
                        <w:jc w:val="center"/>
                        <w:outlineLvl w:val="1"/>
                        <w:rPr>
                          <w:rFonts w:ascii="Calibri" w:eastAsia="Times New Roman" w:hAnsi="Calibri" w:cs="Arial"/>
                          <w:b/>
                          <w:bCs/>
                          <w:color w:val="032C69" w:themeColor="accent5" w:themeShade="BF"/>
                          <w:sz w:val="36"/>
                          <w:szCs w:val="36"/>
                        </w:rPr>
                      </w:pPr>
                      <w:r w:rsidRPr="00AA61D2">
                        <w:rPr>
                          <w:rFonts w:ascii="Calibri" w:eastAsia="Times New Roman" w:hAnsi="Calibri" w:cs="Arial"/>
                          <w:b/>
                          <w:bCs/>
                          <w:color w:val="032C69" w:themeColor="accent5" w:themeShade="BF"/>
                          <w:sz w:val="36"/>
                          <w:szCs w:val="36"/>
                        </w:rPr>
                        <w:t>Our Mission Statement</w:t>
                      </w:r>
                    </w:p>
                    <w:p w14:paraId="5DB96566" w14:textId="77777777" w:rsidR="00B53ECE" w:rsidRPr="00AA61D2" w:rsidRDefault="00B53ECE" w:rsidP="003D3C6D">
                      <w:pPr>
                        <w:pStyle w:val="Title-Back"/>
                        <w:rPr>
                          <w:rFonts w:ascii="Calibri" w:hAnsi="Calibri"/>
                          <w:color w:val="032C69" w:themeColor="accent5" w:themeShade="BF"/>
                          <w:sz w:val="36"/>
                          <w:szCs w:val="36"/>
                        </w:rPr>
                      </w:pPr>
                    </w:p>
                  </w:txbxContent>
                </v:textbox>
                <w10:wrap type="tight" anchorx="page" anchory="page"/>
              </v:shape>
            </w:pict>
          </mc:Fallback>
        </mc:AlternateContent>
      </w:r>
      <w:r w:rsidR="00EC137D">
        <w:rPr>
          <w:noProof/>
        </w:rPr>
        <mc:AlternateContent>
          <mc:Choice Requires="wps">
            <w:drawing>
              <wp:anchor distT="0" distB="0" distL="114300" distR="114300" simplePos="0" relativeHeight="251680920" behindDoc="0" locked="0" layoutInCell="1" allowOverlap="1" wp14:anchorId="00233E11" wp14:editId="1E986458">
                <wp:simplePos x="0" y="0"/>
                <wp:positionH relativeFrom="page">
                  <wp:posOffset>524510</wp:posOffset>
                </wp:positionH>
                <wp:positionV relativeFrom="page">
                  <wp:posOffset>6252210</wp:posOffset>
                </wp:positionV>
                <wp:extent cx="6959600" cy="1550035"/>
                <wp:effectExtent l="0" t="0" r="0" b="24765"/>
                <wp:wrapTight wrapText="bothSides">
                  <wp:wrapPolygon edited="0">
                    <wp:start x="79" y="0"/>
                    <wp:lineTo x="158" y="21591"/>
                    <wp:lineTo x="21364" y="21591"/>
                    <wp:lineTo x="21442" y="0"/>
                    <wp:lineTo x="79" y="0"/>
                  </wp:wrapPolygon>
                </wp:wrapTight>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9FD0D1" w14:textId="77777777" w:rsidR="00B53ECE" w:rsidRPr="00AA61D2" w:rsidRDefault="00B53ECE" w:rsidP="003D3C6D">
                            <w:pPr>
                              <w:spacing w:before="100" w:beforeAutospacing="1" w:after="100" w:afterAutospacing="1"/>
                              <w:contextualSpacing/>
                              <w:jc w:val="both"/>
                              <w:outlineLvl w:val="1"/>
                              <w:rPr>
                                <w:rFonts w:ascii="Calibri" w:eastAsia="Times New Roman" w:hAnsi="Calibri" w:cs="Arial"/>
                                <w:b/>
                                <w:bCs/>
                                <w:sz w:val="32"/>
                                <w:szCs w:val="32"/>
                              </w:rPr>
                            </w:pPr>
                            <w:r w:rsidRPr="00AA61D2">
                              <w:rPr>
                                <w:rFonts w:ascii="Calibri" w:eastAsia="Times New Roman" w:hAnsi="Calibri" w:cs="Arial"/>
                                <w:iCs/>
                              </w:rPr>
                              <w:t>The real test of our religion is the way we live our lives. The Durham Unitarian Universalist Fellowship affirms the seven principles of Unitarian Universalism. We seek to be a place in which each person's unique worth and beliefs are acknowledged and respected and where each person's voice may be heard – a place in which each may freely explore his or her own spiritual path. We join with others in reaching out to make the world more just, and commit ourselves to caring for the earth and all that makes up the web of life. We strive to be a source of inspiration, a forum for intellectual exchange, a wellspring of comfort to those in need and a nurturing, supportive community for each other and our children.</w:t>
                            </w:r>
                          </w:p>
                          <w:p w14:paraId="5B1AAD27" w14:textId="77777777" w:rsidR="00B53ECE" w:rsidRPr="00AA61D2" w:rsidRDefault="00B53ECE" w:rsidP="003D3C6D">
                            <w:pPr>
                              <w:rPr>
                                <w:rFonts w:ascii="Calibri" w:hAnsi="Calibri" w:cs="Arial"/>
                              </w:rPr>
                            </w:pPr>
                          </w:p>
                          <w:p w14:paraId="29719918" w14:textId="77777777" w:rsidR="00B53ECE" w:rsidRPr="00AA61D2" w:rsidRDefault="00B53ECE" w:rsidP="003D3C6D">
                            <w:pPr>
                              <w:pStyle w:val="BodyText-Light"/>
                              <w:rPr>
                                <w:rFonts w:ascii="Calibri" w:hAnsi="Calibri"/>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84" type="#_x0000_t202" style="position:absolute;left:0;text-align:left;margin-left:41.3pt;margin-top:492.3pt;width:548pt;height:122.05pt;z-index:2516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" mv:complextextbox="1" filled="f" stroked="f">
                <v:textbox inset=",0,,0">
                  <w:txbxContent>
                    <w:p w14:paraId="319FD0D1" w14:textId="77777777" w:rsidR="00B53ECE" w:rsidRPr="00AA61D2" w:rsidRDefault="00B53ECE" w:rsidP="003D3C6D">
                      <w:pPr>
                        <w:spacing w:before="100" w:beforeAutospacing="1" w:after="100" w:afterAutospacing="1"/>
                        <w:contextualSpacing/>
                        <w:jc w:val="both"/>
                        <w:outlineLvl w:val="1"/>
                        <w:rPr>
                          <w:rFonts w:ascii="Calibri" w:eastAsia="Times New Roman" w:hAnsi="Calibri" w:cs="Arial"/>
                          <w:b/>
                          <w:bCs/>
                          <w:sz w:val="32"/>
                          <w:szCs w:val="32"/>
                        </w:rPr>
                      </w:pPr>
                      <w:r w:rsidRPr="00AA61D2">
                        <w:rPr>
                          <w:rFonts w:ascii="Calibri" w:eastAsia="Times New Roman" w:hAnsi="Calibri" w:cs="Arial"/>
                          <w:iCs/>
                        </w:rPr>
                        <w:t>The real test of our religion is the way we live our lives. The Durham Unitarian Universalist Fellowship affirms the seven principles of Unitarian Universalism. We seek to be a place in which each person's unique worth and beliefs are acknowledged and respected and where each person's voice may be heard – a place in which each may freely explore his or her own spiritual path. We join with others in reaching out to make the world more just, and commit ourselves to caring for the earth and all that makes up the web of life. We strive to be a source of inspiration, a forum for intellectual exchange, a wellspring of comfort to those in need and a nurturing, supportive community for each other and our children.</w:t>
                      </w:r>
                    </w:p>
                    <w:p w14:paraId="5B1AAD27" w14:textId="77777777" w:rsidR="00B53ECE" w:rsidRPr="00AA61D2" w:rsidRDefault="00B53ECE" w:rsidP="003D3C6D">
                      <w:pPr>
                        <w:rPr>
                          <w:rFonts w:ascii="Calibri" w:hAnsi="Calibri" w:cs="Arial"/>
                        </w:rPr>
                      </w:pPr>
                    </w:p>
                    <w:p w14:paraId="29719918" w14:textId="77777777" w:rsidR="00B53ECE" w:rsidRPr="00AA61D2" w:rsidRDefault="00B53ECE" w:rsidP="003D3C6D">
                      <w:pPr>
                        <w:pStyle w:val="BodyText-Light"/>
                        <w:rPr>
                          <w:rFonts w:ascii="Calibri" w:hAnsi="Calibri"/>
                          <w:color w:val="auto"/>
                        </w:rPr>
                      </w:pPr>
                    </w:p>
                  </w:txbxContent>
                </v:textbox>
                <w10:wrap type="tight" anchorx="page" anchory="page"/>
              </v:shape>
            </w:pict>
          </mc:Fallback>
        </mc:AlternateContent>
      </w:r>
      <w:r w:rsidR="00EC137D">
        <w:rPr>
          <w:noProof/>
        </w:rPr>
        <mc:AlternateContent>
          <mc:Choice Requires="wps">
            <w:drawing>
              <wp:anchor distT="0" distB="0" distL="114300" distR="114300" simplePos="0" relativeHeight="251677848" behindDoc="0" locked="0" layoutInCell="1" allowOverlap="1" wp14:anchorId="125252E3" wp14:editId="28DDC9F9">
                <wp:simplePos x="0" y="0"/>
                <wp:positionH relativeFrom="page">
                  <wp:posOffset>270510</wp:posOffset>
                </wp:positionH>
                <wp:positionV relativeFrom="page">
                  <wp:posOffset>1069340</wp:posOffset>
                </wp:positionV>
                <wp:extent cx="3145155" cy="332740"/>
                <wp:effectExtent l="0" t="0" r="0" b="22860"/>
                <wp:wrapTight wrapText="bothSides">
                  <wp:wrapPolygon edited="0">
                    <wp:start x="174" y="0"/>
                    <wp:lineTo x="174" y="21435"/>
                    <wp:lineTo x="21282" y="21435"/>
                    <wp:lineTo x="21282" y="0"/>
                    <wp:lineTo x="174"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B46870" w14:textId="77777777" w:rsidR="00B53ECE" w:rsidRPr="00AA61D2" w:rsidRDefault="00B53ECE" w:rsidP="001E37A9">
                            <w:pPr>
                              <w:pStyle w:val="Heading3"/>
                              <w:rPr>
                                <w:rFonts w:ascii="Calibri" w:hAnsi="Calibri"/>
                                <w:color w:val="063686" w:themeColor="text2" w:themeShade="BF"/>
                                <w:sz w:val="32"/>
                                <w:szCs w:val="32"/>
                              </w:rPr>
                            </w:pPr>
                            <w:r w:rsidRPr="00AA61D2">
                              <w:rPr>
                                <w:rFonts w:ascii="Calibri" w:hAnsi="Calibri"/>
                                <w:color w:val="063686" w:themeColor="text2" w:themeShade="BF"/>
                                <w:sz w:val="32"/>
                                <w:szCs w:val="32"/>
                              </w:rPr>
                              <w:t>Committees Members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5" type="#_x0000_t202" style="position:absolute;left:0;text-align:left;margin-left:21.3pt;margin-top:84.2pt;width:247.65pt;height:26.2pt;z-index:251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" filled="f" stroked="f">
                <v:textbox inset=",0,,0">
                  <w:txbxContent>
                    <w:p w14:paraId="72B46870" w14:textId="77777777" w:rsidR="00B53ECE" w:rsidRPr="00AA61D2" w:rsidRDefault="00B53ECE" w:rsidP="001E37A9">
                      <w:pPr>
                        <w:pStyle w:val="Heading3"/>
                        <w:rPr>
                          <w:rFonts w:ascii="Calibri" w:hAnsi="Calibri"/>
                          <w:color w:val="063686" w:themeColor="text2" w:themeShade="BF"/>
                          <w:sz w:val="32"/>
                          <w:szCs w:val="32"/>
                        </w:rPr>
                      </w:pPr>
                      <w:r w:rsidRPr="00AA61D2">
                        <w:rPr>
                          <w:rFonts w:ascii="Calibri" w:hAnsi="Calibri"/>
                          <w:color w:val="063686" w:themeColor="text2" w:themeShade="BF"/>
                          <w:sz w:val="32"/>
                          <w:szCs w:val="32"/>
                        </w:rPr>
                        <w:t>Committees Members</w:t>
                      </w:r>
                    </w:p>
                  </w:txbxContent>
                </v:textbox>
                <w10:wrap type="tight" anchorx="page" anchory="page"/>
              </v:shape>
            </w:pict>
          </mc:Fallback>
        </mc:AlternateContent>
      </w:r>
      <w:r w:rsidR="001B599B">
        <w:rPr>
          <w:noProof/>
        </w:rPr>
        <w:drawing>
          <wp:anchor distT="0" distB="0" distL="114300" distR="114300" simplePos="0" relativeHeight="251701400" behindDoc="0" locked="0" layoutInCell="1" allowOverlap="1" wp14:anchorId="07CC72F4" wp14:editId="4D7EB761">
            <wp:simplePos x="0" y="0"/>
            <wp:positionH relativeFrom="page">
              <wp:posOffset>3898900</wp:posOffset>
            </wp:positionH>
            <wp:positionV relativeFrom="page">
              <wp:posOffset>1210310</wp:posOffset>
            </wp:positionV>
            <wp:extent cx="3312795" cy="4185920"/>
            <wp:effectExtent l="177800" t="152400" r="192405" b="157480"/>
            <wp:wrapTight wrapText="bothSides">
              <wp:wrapPolygon edited="0">
                <wp:start x="20949" y="-129"/>
                <wp:lineTo x="161" y="-1567"/>
                <wp:lineTo x="-301" y="2612"/>
                <wp:lineTo x="-564" y="11014"/>
                <wp:lineTo x="-662" y="19427"/>
                <wp:lineTo x="-397" y="21551"/>
                <wp:lineTo x="1912" y="21711"/>
                <wp:lineTo x="2092" y="21591"/>
                <wp:lineTo x="21611" y="20968"/>
                <wp:lineTo x="21842" y="18879"/>
                <wp:lineTo x="21774" y="-71"/>
                <wp:lineTo x="20949" y="-129"/>
              </wp:wrapPolygon>
            </wp:wrapTight>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21300274">
                      <a:off x="0" y="0"/>
                      <a:ext cx="3312795" cy="418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494">
        <w:rPr>
          <w:noProof/>
        </w:rPr>
        <mc:AlternateContent>
          <mc:Choice Requires="wps">
            <w:drawing>
              <wp:anchor distT="0" distB="0" distL="114300" distR="114300" simplePos="0" relativeHeight="251658360" behindDoc="0" locked="0" layoutInCell="1" allowOverlap="1" wp14:anchorId="4F092854" wp14:editId="7FE58A08">
                <wp:simplePos x="0" y="0"/>
                <wp:positionH relativeFrom="page">
                  <wp:posOffset>4015740</wp:posOffset>
                </wp:positionH>
                <wp:positionV relativeFrom="page">
                  <wp:posOffset>621665</wp:posOffset>
                </wp:positionV>
                <wp:extent cx="3200400" cy="190500"/>
                <wp:effectExtent l="0" t="0" r="0" b="12700"/>
                <wp:wrapThrough wrapText="bothSides">
                  <wp:wrapPolygon edited="0">
                    <wp:start x="171" y="0"/>
                    <wp:lineTo x="171" y="20160"/>
                    <wp:lineTo x="21257" y="20160"/>
                    <wp:lineTo x="21257" y="0"/>
                    <wp:lineTo x="171" y="0"/>
                  </wp:wrapPolygon>
                </wp:wrapThrough>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514FE4" w14:textId="36D8A7B0" w:rsidR="00B53ECE" w:rsidRPr="001B599B" w:rsidRDefault="00B53ECE" w:rsidP="004401EE">
                            <w:pPr>
                              <w:pStyle w:val="HeaderBack-Right"/>
                              <w:rPr>
                                <w:rFonts w:ascii="Calibri" w:hAnsi="Calibri"/>
                              </w:rPr>
                            </w:pPr>
                            <w:r w:rsidRPr="001B599B">
                              <w:rPr>
                                <w:rFonts w:ascii="Calibri" w:hAnsi="Calibri"/>
                              </w:rPr>
                              <w:t>March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" filled="f" stroked="f">
                <v:textbox inset=",0,,0">
                  <w:txbxContent>
                    <w:p w14:paraId="7B514FE4" w14:textId="36D8A7B0" w:rsidR="00B53ECE" w:rsidRPr="001B599B" w:rsidRDefault="00B53ECE" w:rsidP="004401EE">
                      <w:pPr>
                        <w:pStyle w:val="HeaderBack-Right"/>
                        <w:rPr>
                          <w:rFonts w:ascii="Calibri" w:hAnsi="Calibri"/>
                        </w:rPr>
                      </w:pPr>
                      <w:r w:rsidRPr="001B599B">
                        <w:rPr>
                          <w:rFonts w:ascii="Calibri" w:hAnsi="Calibri"/>
                        </w:rPr>
                        <w:t>March 2012</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9" behindDoc="0" locked="0" layoutInCell="1" allowOverlap="1" wp14:anchorId="656DED2C" wp14:editId="6C8BAA34">
                <wp:simplePos x="0" y="0"/>
                <wp:positionH relativeFrom="page">
                  <wp:posOffset>548640</wp:posOffset>
                </wp:positionH>
                <wp:positionV relativeFrom="page">
                  <wp:posOffset>621665</wp:posOffset>
                </wp:positionV>
                <wp:extent cx="3337560" cy="190500"/>
                <wp:effectExtent l="0" t="0" r="0" b="12700"/>
                <wp:wrapThrough wrapText="bothSides">
                  <wp:wrapPolygon edited="0">
                    <wp:start x="164" y="0"/>
                    <wp:lineTo x="164" y="20160"/>
                    <wp:lineTo x="21205" y="20160"/>
                    <wp:lineTo x="21205" y="0"/>
                    <wp:lineTo x="164" y="0"/>
                  </wp:wrapPolygon>
                </wp:wrapThrough>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6337B8" w14:textId="77777777" w:rsidR="00B53ECE" w:rsidRPr="001B599B" w:rsidRDefault="00B53ECE" w:rsidP="004401EE">
                            <w:pPr>
                              <w:pStyle w:val="Header-Back"/>
                              <w:rPr>
                                <w:rFonts w:ascii="Calibri" w:hAnsi="Calibri"/>
                              </w:rPr>
                            </w:pPr>
                            <w:r w:rsidRPr="001B599B">
                              <w:rPr>
                                <w:rFonts w:ascii="Calibri" w:hAnsi="Calibri"/>
                              </w:rPr>
                              <w:t>HEeD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DR3vsCAABY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" filled="f" stroked="f">
                <v:textbox inset=",0,,0">
                  <w:txbxContent>
                    <w:p w14:paraId="486337B8" w14:textId="77777777" w:rsidR="00B53ECE" w:rsidRPr="001B599B" w:rsidRDefault="00B53ECE" w:rsidP="004401EE">
                      <w:pPr>
                        <w:pStyle w:val="Header-Back"/>
                        <w:rPr>
                          <w:rFonts w:ascii="Calibri" w:hAnsi="Calibri"/>
                        </w:rPr>
                      </w:pPr>
                      <w:r w:rsidRPr="001B599B">
                        <w:rPr>
                          <w:rFonts w:ascii="Calibri" w:hAnsi="Calibri"/>
                        </w:rPr>
                        <w:t>HEeD</w:t>
                      </w:r>
                    </w:p>
                  </w:txbxContent>
                </v:textbox>
                <w10:wrap type="through" anchorx="page" anchory="page"/>
              </v:shape>
            </w:pict>
          </mc:Fallback>
        </mc:AlternateContent>
      </w:r>
      <w:r w:rsidR="001B599B" w:rsidRPr="001B599B">
        <w:rPr>
          <w:rFonts w:ascii="Times" w:hAnsi="Times" w:cs="Times New Roman"/>
          <w:b/>
          <w:bCs/>
          <w:i/>
          <w:iCs/>
          <w:color w:val="000000" w:themeColor="text1"/>
          <w:shd w:val="clear" w:color="auto" w:fill="FFFFFF"/>
        </w:rPr>
        <w:t xml:space="preserve"> </w:t>
      </w:r>
    </w:p>
    <w:sectPr w:rsidR="004401EE" w:rsidSect="004401EE">
      <w:headerReference w:type="even" r:id="rId72"/>
      <w:headerReference w:type="default" r:id="rId73"/>
      <w:footerReference w:type="even" r:id="rId74"/>
      <w:footerReference w:type="default" r:id="rId75"/>
      <w:headerReference w:type="first" r:id="rId76"/>
      <w:footerReference w:type="first" r:id="rId7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E7063" w14:textId="77777777" w:rsidR="0050225B" w:rsidRDefault="0050225B">
      <w:r>
        <w:separator/>
      </w:r>
    </w:p>
  </w:endnote>
  <w:endnote w:type="continuationSeparator" w:id="0">
    <w:p w14:paraId="0A956C87" w14:textId="77777777" w:rsidR="0050225B" w:rsidRDefault="0050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atura MT Script Capitals">
    <w:panose1 w:val="03020802060602070202"/>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EE515" w14:textId="77777777" w:rsidR="00B53ECE" w:rsidRDefault="00B53EC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9034" w14:textId="77777777" w:rsidR="00B53ECE" w:rsidRDefault="00B53EC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59A6" w14:textId="77777777" w:rsidR="00B53ECE" w:rsidRDefault="00B53EC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22F16" w14:textId="77777777" w:rsidR="0050225B" w:rsidRDefault="0050225B">
      <w:r>
        <w:separator/>
      </w:r>
    </w:p>
  </w:footnote>
  <w:footnote w:type="continuationSeparator" w:id="0">
    <w:p w14:paraId="366DCA72" w14:textId="77777777" w:rsidR="0050225B" w:rsidRDefault="005022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2A51D" w14:textId="77777777" w:rsidR="00B53ECE" w:rsidRDefault="00B53EC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0349" w14:textId="77777777" w:rsidR="00B53ECE" w:rsidRDefault="00B53ECE">
    <w:pPr>
      <w:pStyle w:val="Header"/>
    </w:pPr>
    <w:r>
      <w:rPr>
        <w:noProof/>
      </w:rPr>
      <w:drawing>
        <wp:anchor distT="0" distB="0" distL="118745" distR="118745" simplePos="0" relativeHeight="251658208" behindDoc="0" locked="0" layoutInCell="1" allowOverlap="1" wp14:anchorId="3674297A" wp14:editId="2167EB4A">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71" behindDoc="0" locked="0" layoutInCell="1" allowOverlap="1" wp14:anchorId="2ABA31AD" wp14:editId="441091BD">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1;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ScnwQAA&#10;ANsAAAAPAAAAZHJzL2Rvd25yZXYueG1sRE9Ni8IwEL0L/ocwgjdNLbJI1yjL4oKXXdbqwePQzDbV&#10;ZlKaaLv+eiMI3ubxPme57m0trtT6yrGC2TQBQVw4XXGp4LD/mixA+ICssXZMCv7Jw3o1HCwx067j&#10;HV3zUIoYwj5DBSaEJpPSF4Ys+qlriCP351qLIcK2lLrFLobbWqZJ8iYtVhwbDDb0aag45xerYNHg&#10;Rn53x9Ol35p9nv78preiU2o86j/eQQTqw0v8dG91nD+Hxy/x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0nJ8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CIPcQAAADbAAAADwAAAGRycy9kb3ducmV2LnhtbERPTUvDQBC9F/oflil4KWZjwCKxmyKK&#10;oNIebL30NmbHbGp2Nuxu09hf7woFb/N4n7NcjbYTA/nQOlZwk+UgiGunW24UfOyer+9AhIissXNM&#10;Cn4owKqaTpZYanfidxq2sREphEOJCkyMfSllqA1ZDJnriRP35bzFmKBvpPZ4SuG2k0WeL6TFllOD&#10;wZ4eDdXf26NV8OmLYpC7zfzVPDXn9eG43xze9kpdzcaHexCRxvgvvrhfdJp/C3+/p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YIg9xAAAANsAAAAPAAAAAAAAAAAA&#10;AAAAAKECAABkcnMvZG93bnJldi54bWxQSwUGAAAAAAQABAD5AAAAkgMAAAAA&#10;" strokecolor="white [3212]" strokeweight="1pt">
                <v:stroke opacity="26214f"/>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06" behindDoc="0" locked="0" layoutInCell="1" allowOverlap="1" wp14:anchorId="4AB3DBF9" wp14:editId="710AB0E7">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" fillcolor="#0849b3 [3215]" stroked="f">
              <v:fill color2="white [3212]" rotate="t" colors="0 #0849b3;.5 #92cff4;1 white" focus="100%" type="gradient">
                <o:fill v:ext="view" type="gradientUnscaled"/>
              </v:fill>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2926C" w14:textId="77777777" w:rsidR="00B53ECE" w:rsidRDefault="00B53ECE">
    <w:pPr>
      <w:pStyle w:val="Header"/>
    </w:pPr>
    <w:r>
      <w:rPr>
        <w:noProof/>
      </w:rPr>
      <mc:AlternateContent>
        <mc:Choice Requires="wpg">
          <w:drawing>
            <wp:anchor distT="0" distB="0" distL="114300" distR="114300" simplePos="0" relativeHeight="251658244" behindDoc="0" locked="0" layoutInCell="1" allowOverlap="1" wp14:anchorId="423178C4" wp14:editId="7EF2D1F0">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JF3l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xhlRrIcQhV1JHrjZm6aEKdfW3JobGw8I5ivNPzigbng8&#10;ju0mTiab/WtdgT+29Tpwc1fbHl3AqcldCMH9QwjEnSccOif0fDylECkOY+fF9OIcGiFIvIVI4rrx&#10;5FlGYBTfaeQqrc5zOk1rxzlYCJGVcd+ANWGbXxrJS/gnSsE6ofTHqQer/NaKLDnp/5WPntkPWzOA&#10;6Bvm5UZ20t+HTAaKEJTa3UiOVGPjc3TgyD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8lJeSh+rjy80+Y/WxuKkDIH4f2pDSDTo0/x92rDNz+o/9faEC4ScB2LdSZeHfG+92Ub&#10;7C8vuPN/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tMkXeX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q&#10;vvfCAAAA2gAAAA8AAABkcnMvZG93bnJldi54bWxEj8FqwzAQRO+F/IPYQG6N3BJM60YJJcFQ0l5s&#10;N/fF2trG1spIiuP8fVQo9DjMzBtmu5/NICZyvrOs4GmdgCCure64UfBd5Y8vIHxA1jhYJgU38rDf&#10;LR62mGl75YKmMjQiQthnqKANYcyk9HVLBv3ajsTR+7HOYIjSNVI7vEa4GeRzkqTSYMdxocWRDi3V&#10;fXkxCr4ux95t6qI/29fq0+lzearym1Kr5fz+BiLQHP7Df+0PrSCF3yvxBsjd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qr73wgAAANoAAAAPAAAAAAAAAAAAAAAAAJwCAABk&#10;cnMvZG93bnJldi54bWxQSwUGAAAAAAQABAD3AAAAiw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M&#10;dMjEAAAA2gAAAA8AAABkcnMvZG93bnJldi54bWxEj0+LwjAUxO8L+x3CW/CyrKketFSjLAuiBxH8&#10;x+rt0TzbYvNSm6jVT28EweMwM79hhuPGlOJCtSssK+i0IxDEqdUFZwo268lPDMJ5ZI2lZVJwIwfj&#10;0efHEBNtr7yky8pnIkDYJagg975KpHRpTgZd21bEwTvY2qAPss6krvEa4KaU3SjqSYMFh4UcK/rL&#10;KT2uzkbBdHsyZbF1//vvTbbfLRfzKL7PlWp9Nb8DEJ4a/w6/2jOtoA/PK+EGy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MdMjEAAAA2g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7C2E41E5"/>
    <w:multiLevelType w:val="multilevel"/>
    <w:tmpl w:val="66600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A84219"/>
    <w:rsid w:val="00053B3F"/>
    <w:rsid w:val="000913BD"/>
    <w:rsid w:val="000F70DA"/>
    <w:rsid w:val="000F715F"/>
    <w:rsid w:val="0019544B"/>
    <w:rsid w:val="001A3192"/>
    <w:rsid w:val="001B0025"/>
    <w:rsid w:val="001B599B"/>
    <w:rsid w:val="001C3B01"/>
    <w:rsid w:val="001E37A9"/>
    <w:rsid w:val="00267FCB"/>
    <w:rsid w:val="00273B9C"/>
    <w:rsid w:val="002A1B1B"/>
    <w:rsid w:val="003254D7"/>
    <w:rsid w:val="00351A04"/>
    <w:rsid w:val="003929A4"/>
    <w:rsid w:val="003D3C6D"/>
    <w:rsid w:val="003D4BA6"/>
    <w:rsid w:val="003D6025"/>
    <w:rsid w:val="004401EE"/>
    <w:rsid w:val="00441338"/>
    <w:rsid w:val="00467315"/>
    <w:rsid w:val="004E3B06"/>
    <w:rsid w:val="0050225B"/>
    <w:rsid w:val="00577DA5"/>
    <w:rsid w:val="005A0DED"/>
    <w:rsid w:val="006438C6"/>
    <w:rsid w:val="006533BA"/>
    <w:rsid w:val="006956C5"/>
    <w:rsid w:val="006B3FFD"/>
    <w:rsid w:val="006C66A1"/>
    <w:rsid w:val="006E7DC7"/>
    <w:rsid w:val="00720D6E"/>
    <w:rsid w:val="007A478C"/>
    <w:rsid w:val="007B05A0"/>
    <w:rsid w:val="007B5AB8"/>
    <w:rsid w:val="007E5896"/>
    <w:rsid w:val="00856B51"/>
    <w:rsid w:val="008B56C6"/>
    <w:rsid w:val="008C6455"/>
    <w:rsid w:val="0091227A"/>
    <w:rsid w:val="00915112"/>
    <w:rsid w:val="00946591"/>
    <w:rsid w:val="009B5469"/>
    <w:rsid w:val="009E320B"/>
    <w:rsid w:val="009F3A6F"/>
    <w:rsid w:val="009F3F94"/>
    <w:rsid w:val="00A46733"/>
    <w:rsid w:val="00A5797A"/>
    <w:rsid w:val="00A63CCF"/>
    <w:rsid w:val="00A84219"/>
    <w:rsid w:val="00AA3494"/>
    <w:rsid w:val="00AA51FF"/>
    <w:rsid w:val="00AA61D2"/>
    <w:rsid w:val="00AF2833"/>
    <w:rsid w:val="00B53ECE"/>
    <w:rsid w:val="00B5563F"/>
    <w:rsid w:val="00B6461E"/>
    <w:rsid w:val="00BB7056"/>
    <w:rsid w:val="00BC4C82"/>
    <w:rsid w:val="00BF1AA6"/>
    <w:rsid w:val="00BF2C91"/>
    <w:rsid w:val="00C403AA"/>
    <w:rsid w:val="00CA738F"/>
    <w:rsid w:val="00CE655D"/>
    <w:rsid w:val="00D07AFE"/>
    <w:rsid w:val="00D1453F"/>
    <w:rsid w:val="00D15E90"/>
    <w:rsid w:val="00DE77C6"/>
    <w:rsid w:val="00E00559"/>
    <w:rsid w:val="00E015C3"/>
    <w:rsid w:val="00E2122B"/>
    <w:rsid w:val="00E25887"/>
    <w:rsid w:val="00E93767"/>
    <w:rsid w:val="00EC137D"/>
    <w:rsid w:val="00EF3ECC"/>
    <w:rsid w:val="00F30161"/>
    <w:rsid w:val="00F61A1D"/>
    <w:rsid w:val="00FD1AD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1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uiPriority="9" w:qFormat="1"/>
    <w:lsdException w:name="heading 4" w:uiPriority="9" w:qFormat="1"/>
    <w:lsdException w:name="Body Text" w:uiPriority="99"/>
    <w:lsdException w:name="Body Text 2" w:uiPriority="99"/>
    <w:lsdException w:name="Hyperlink" w:uiPriority="99"/>
    <w:lsdException w:name="Emphasis" w:uiPriority="20" w:qFormat="1"/>
    <w:lsdException w:name="Normal (Web)" w:uiPriority="99"/>
  </w:latentStyles>
  <w:style w:type="paragraph" w:default="1" w:styleId="Normal">
    <w:name w:val="Normal"/>
    <w:qFormat/>
    <w:rsid w:val="00915112"/>
    <w:pPr>
      <w:spacing w:after="200"/>
    </w:pPr>
    <w:rPr>
      <w:rFonts w:ascii="Arial" w:eastAsiaTheme="minorHAnsi" w:hAnsi="Arial"/>
    </w:rPr>
  </w:style>
  <w:style w:type="paragraph" w:styleId="Heading1">
    <w:name w:val="heading 1"/>
    <w:basedOn w:val="Normal"/>
    <w:link w:val="Heading1Char"/>
    <w:uiPriority w:val="9"/>
    <w:qFormat/>
    <w:rsid w:val="007E0A79"/>
    <w:pPr>
      <w:spacing w:after="0"/>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spacing w:after="0"/>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unhideWhenUsed/>
    <w:qFormat/>
    <w:rsid w:val="007E0A79"/>
    <w:pPr>
      <w:spacing w:after="0"/>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spacing w:after="0"/>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after="0"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pPr>
      <w:spacing w:after="0"/>
    </w:pPr>
    <w:rPr>
      <w:rFonts w:asciiTheme="minorHAnsi" w:eastAsiaTheme="minorEastAsia" w:hAnsiTheme="minorHAnsi"/>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spacing w:after="0"/>
    </w:pPr>
    <w:rPr>
      <w:rFonts w:asciiTheme="minorHAnsi" w:eastAsiaTheme="minorEastAsia" w:hAnsiTheme="minorHAnsi"/>
    </w:r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spacing w:after="0"/>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after="0"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spacing w:after="0"/>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line="264" w:lineRule="auto"/>
      <w:jc w:val="center"/>
    </w:pPr>
    <w:rPr>
      <w:rFonts w:asciiTheme="minorHAnsi" w:eastAsiaTheme="minorEastAsia" w:hAnsiTheme="minorHAnsi"/>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rFonts w:asciiTheme="minorHAnsi" w:eastAsiaTheme="minorEastAsia" w:hAnsiTheme="minorHAnsi"/>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pPr>
      <w:spacing w:after="0"/>
    </w:pPr>
    <w:rPr>
      <w:rFonts w:asciiTheme="minorHAnsi" w:eastAsiaTheme="minorEastAsia" w:hAnsiTheme="minorHAnsi"/>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after="0" w:line="264" w:lineRule="auto"/>
    </w:pPr>
    <w:rPr>
      <w:rFonts w:asciiTheme="minorHAnsi" w:eastAsiaTheme="minorEastAsia" w:hAnsiTheme="minorHAnsi"/>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pPr>
      <w:spacing w:after="0"/>
    </w:pPr>
    <w:rPr>
      <w:rFonts w:asciiTheme="minorHAnsi" w:eastAsiaTheme="minorEastAsia" w:hAnsiTheme="minorHAnsi"/>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spacing w:after="0"/>
      <w:jc w:val="center"/>
    </w:pPr>
    <w:rPr>
      <w:rFonts w:asciiTheme="minorHAnsi" w:eastAsiaTheme="minorEastAsia" w:hAnsiTheme="minorHAnsi"/>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pPr>
      <w:spacing w:after="0"/>
    </w:pPr>
    <w:rPr>
      <w:rFonts w:asciiTheme="minorHAnsi" w:eastAsiaTheme="minorEastAsia" w:hAnsiTheme="minorHAnsi"/>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BodyTextIndent">
    <w:name w:val="Body Text Indent"/>
    <w:basedOn w:val="Normal"/>
    <w:link w:val="BodyTextIndentChar"/>
    <w:rsid w:val="00E00559"/>
    <w:pPr>
      <w:spacing w:after="120"/>
      <w:ind w:left="360"/>
    </w:pPr>
    <w:rPr>
      <w:rFonts w:asciiTheme="minorHAnsi" w:eastAsiaTheme="minorEastAsia" w:hAnsiTheme="minorHAnsi"/>
    </w:rPr>
  </w:style>
  <w:style w:type="character" w:customStyle="1" w:styleId="BodyTextIndentChar">
    <w:name w:val="Body Text Indent Char"/>
    <w:basedOn w:val="DefaultParagraphFont"/>
    <w:link w:val="BodyTextIndent"/>
    <w:rsid w:val="00E00559"/>
  </w:style>
  <w:style w:type="paragraph" w:styleId="NormalWeb">
    <w:name w:val="Normal (Web)"/>
    <w:basedOn w:val="Normal"/>
    <w:uiPriority w:val="99"/>
    <w:unhideWhenUsed/>
    <w:rsid w:val="00720D6E"/>
    <w:pPr>
      <w:spacing w:before="100" w:beforeAutospacing="1" w:after="100" w:afterAutospacing="1"/>
    </w:pPr>
    <w:rPr>
      <w:rFonts w:ascii="Times" w:eastAsiaTheme="minorEastAsia" w:hAnsi="Times" w:cs="Times New Roman"/>
      <w:sz w:val="20"/>
      <w:szCs w:val="20"/>
    </w:rPr>
  </w:style>
  <w:style w:type="character" w:styleId="Hyperlink">
    <w:name w:val="Hyperlink"/>
    <w:basedOn w:val="DefaultParagraphFont"/>
    <w:uiPriority w:val="99"/>
    <w:unhideWhenUsed/>
    <w:rsid w:val="00EF3ECC"/>
    <w:rPr>
      <w:color w:val="4B86DD" w:themeColor="hyperlink"/>
      <w:u w:val="single"/>
    </w:rPr>
  </w:style>
  <w:style w:type="character" w:styleId="Emphasis">
    <w:name w:val="Emphasis"/>
    <w:basedOn w:val="DefaultParagraphFont"/>
    <w:uiPriority w:val="20"/>
    <w:qFormat/>
    <w:rsid w:val="00EF3ECC"/>
    <w:rPr>
      <w:i/>
      <w:iCs/>
    </w:rPr>
  </w:style>
  <w:style w:type="character" w:customStyle="1" w:styleId="apple-converted-space">
    <w:name w:val="apple-converted-space"/>
    <w:basedOn w:val="DefaultParagraphFont"/>
    <w:rsid w:val="00EF3ECC"/>
  </w:style>
  <w:style w:type="character" w:styleId="FollowedHyperlink">
    <w:name w:val="FollowedHyperlink"/>
    <w:basedOn w:val="DefaultParagraphFont"/>
    <w:rsid w:val="006438C6"/>
    <w:rPr>
      <w:color w:val="8EB3EA"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uiPriority="9" w:qFormat="1"/>
    <w:lsdException w:name="heading 4" w:uiPriority="9" w:qFormat="1"/>
    <w:lsdException w:name="Body Text" w:uiPriority="99"/>
    <w:lsdException w:name="Body Text 2" w:uiPriority="99"/>
    <w:lsdException w:name="Hyperlink" w:uiPriority="99"/>
    <w:lsdException w:name="Emphasis" w:uiPriority="20" w:qFormat="1"/>
    <w:lsdException w:name="Normal (Web)" w:uiPriority="99"/>
  </w:latentStyles>
  <w:style w:type="paragraph" w:default="1" w:styleId="Normal">
    <w:name w:val="Normal"/>
    <w:qFormat/>
    <w:rsid w:val="00915112"/>
    <w:pPr>
      <w:spacing w:after="200"/>
    </w:pPr>
    <w:rPr>
      <w:rFonts w:ascii="Arial" w:eastAsiaTheme="minorHAnsi" w:hAnsi="Arial"/>
    </w:rPr>
  </w:style>
  <w:style w:type="paragraph" w:styleId="Heading1">
    <w:name w:val="heading 1"/>
    <w:basedOn w:val="Normal"/>
    <w:link w:val="Heading1Char"/>
    <w:uiPriority w:val="9"/>
    <w:qFormat/>
    <w:rsid w:val="007E0A79"/>
    <w:pPr>
      <w:spacing w:after="0"/>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spacing w:after="0"/>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unhideWhenUsed/>
    <w:qFormat/>
    <w:rsid w:val="007E0A79"/>
    <w:pPr>
      <w:spacing w:after="0"/>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spacing w:after="0"/>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after="0"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pPr>
      <w:spacing w:after="0"/>
    </w:pPr>
    <w:rPr>
      <w:rFonts w:asciiTheme="minorHAnsi" w:eastAsiaTheme="minorEastAsia" w:hAnsiTheme="minorHAnsi"/>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spacing w:after="0"/>
    </w:pPr>
    <w:rPr>
      <w:rFonts w:asciiTheme="minorHAnsi" w:eastAsiaTheme="minorEastAsia" w:hAnsiTheme="minorHAnsi"/>
    </w:r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spacing w:after="0"/>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after="0"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spacing w:after="0"/>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line="264" w:lineRule="auto"/>
      <w:jc w:val="center"/>
    </w:pPr>
    <w:rPr>
      <w:rFonts w:asciiTheme="minorHAnsi" w:eastAsiaTheme="minorEastAsia" w:hAnsiTheme="minorHAnsi"/>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rFonts w:asciiTheme="minorHAnsi" w:eastAsiaTheme="minorEastAsia" w:hAnsiTheme="minorHAnsi"/>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pPr>
      <w:spacing w:after="0"/>
    </w:pPr>
    <w:rPr>
      <w:rFonts w:asciiTheme="minorHAnsi" w:eastAsiaTheme="minorEastAsia" w:hAnsiTheme="minorHAnsi"/>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after="0" w:line="264" w:lineRule="auto"/>
    </w:pPr>
    <w:rPr>
      <w:rFonts w:asciiTheme="minorHAnsi" w:eastAsiaTheme="minorEastAsia" w:hAnsiTheme="minorHAnsi"/>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pPr>
      <w:spacing w:after="0"/>
    </w:pPr>
    <w:rPr>
      <w:rFonts w:asciiTheme="minorHAnsi" w:eastAsiaTheme="minorEastAsia" w:hAnsiTheme="minorHAnsi"/>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spacing w:after="0"/>
      <w:jc w:val="center"/>
    </w:pPr>
    <w:rPr>
      <w:rFonts w:asciiTheme="minorHAnsi" w:eastAsiaTheme="minorEastAsia" w:hAnsiTheme="minorHAnsi"/>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pPr>
      <w:spacing w:after="0"/>
    </w:pPr>
    <w:rPr>
      <w:rFonts w:asciiTheme="minorHAnsi" w:eastAsiaTheme="minorEastAsia" w:hAnsiTheme="minorHAnsi"/>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BodyTextIndent">
    <w:name w:val="Body Text Indent"/>
    <w:basedOn w:val="Normal"/>
    <w:link w:val="BodyTextIndentChar"/>
    <w:rsid w:val="00E00559"/>
    <w:pPr>
      <w:spacing w:after="120"/>
      <w:ind w:left="360"/>
    </w:pPr>
    <w:rPr>
      <w:rFonts w:asciiTheme="minorHAnsi" w:eastAsiaTheme="minorEastAsia" w:hAnsiTheme="minorHAnsi"/>
    </w:rPr>
  </w:style>
  <w:style w:type="character" w:customStyle="1" w:styleId="BodyTextIndentChar">
    <w:name w:val="Body Text Indent Char"/>
    <w:basedOn w:val="DefaultParagraphFont"/>
    <w:link w:val="BodyTextIndent"/>
    <w:rsid w:val="00E00559"/>
  </w:style>
  <w:style w:type="paragraph" w:styleId="NormalWeb">
    <w:name w:val="Normal (Web)"/>
    <w:basedOn w:val="Normal"/>
    <w:uiPriority w:val="99"/>
    <w:unhideWhenUsed/>
    <w:rsid w:val="00720D6E"/>
    <w:pPr>
      <w:spacing w:before="100" w:beforeAutospacing="1" w:after="100" w:afterAutospacing="1"/>
    </w:pPr>
    <w:rPr>
      <w:rFonts w:ascii="Times" w:eastAsiaTheme="minorEastAsia" w:hAnsi="Times" w:cs="Times New Roman"/>
      <w:sz w:val="20"/>
      <w:szCs w:val="20"/>
    </w:rPr>
  </w:style>
  <w:style w:type="character" w:styleId="Hyperlink">
    <w:name w:val="Hyperlink"/>
    <w:basedOn w:val="DefaultParagraphFont"/>
    <w:uiPriority w:val="99"/>
    <w:unhideWhenUsed/>
    <w:rsid w:val="00EF3ECC"/>
    <w:rPr>
      <w:color w:val="4B86DD" w:themeColor="hyperlink"/>
      <w:u w:val="single"/>
    </w:rPr>
  </w:style>
  <w:style w:type="character" w:styleId="Emphasis">
    <w:name w:val="Emphasis"/>
    <w:basedOn w:val="DefaultParagraphFont"/>
    <w:uiPriority w:val="20"/>
    <w:qFormat/>
    <w:rsid w:val="00EF3ECC"/>
    <w:rPr>
      <w:i/>
      <w:iCs/>
    </w:rPr>
  </w:style>
  <w:style w:type="character" w:customStyle="1" w:styleId="apple-converted-space">
    <w:name w:val="apple-converted-space"/>
    <w:basedOn w:val="DefaultParagraphFont"/>
    <w:rsid w:val="00EF3ECC"/>
  </w:style>
  <w:style w:type="character" w:styleId="FollowedHyperlink">
    <w:name w:val="FollowedHyperlink"/>
    <w:basedOn w:val="DefaultParagraphFont"/>
    <w:rsid w:val="006438C6"/>
    <w:rPr>
      <w:color w:val="8EB3E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951180">
      <w:bodyDiv w:val="1"/>
      <w:marLeft w:val="0"/>
      <w:marRight w:val="0"/>
      <w:marTop w:val="0"/>
      <w:marBottom w:val="0"/>
      <w:divBdr>
        <w:top w:val="none" w:sz="0" w:space="0" w:color="auto"/>
        <w:left w:val="none" w:sz="0" w:space="0" w:color="auto"/>
        <w:bottom w:val="none" w:sz="0" w:space="0" w:color="auto"/>
        <w:right w:val="none" w:sz="0" w:space="0" w:color="auto"/>
      </w:divBdr>
    </w:div>
    <w:div w:id="1710378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mg.uua.org/wayside/series8/Number02.pdf" TargetMode="External"/><Relationship Id="rId14" Type="http://schemas.openxmlformats.org/officeDocument/2006/relationships/hyperlink" Target="http://img.uua.org/wayside/series8/Number03.pdf" TargetMode="External"/><Relationship Id="rId15" Type="http://schemas.openxmlformats.org/officeDocument/2006/relationships/hyperlink" Target="http://img.uua.org/wayside/series8/Number04.pdf" TargetMode="External"/><Relationship Id="rId16" Type="http://schemas.openxmlformats.org/officeDocument/2006/relationships/hyperlink" Target="http://img.uua.org/wayside/series8/Number05.pdf" TargetMode="External"/><Relationship Id="rId17" Type="http://schemas.openxmlformats.org/officeDocument/2006/relationships/hyperlink" Target="http://img.uua.org/wayside/series8/Number06.pdf" TargetMode="External"/><Relationship Id="rId18" Type="http://schemas.openxmlformats.org/officeDocument/2006/relationships/hyperlink" Target="http://img.uua.org/wayside/series8/Number07.pdf" TargetMode="External"/><Relationship Id="rId19" Type="http://schemas.openxmlformats.org/officeDocument/2006/relationships/hyperlink" Target="http://img.uua.org/wayside/series8/Number08.pdf" TargetMode="External"/><Relationship Id="rId63" Type="http://schemas.openxmlformats.org/officeDocument/2006/relationships/hyperlink" Target="mailto:cedirector@durhamcommunitychurch.org" TargetMode="External"/><Relationship Id="rId64" Type="http://schemas.openxmlformats.org/officeDocument/2006/relationships/hyperlink" Target="mailto:tgp22@comcast.net" TargetMode="External"/><Relationship Id="rId65" Type="http://schemas.openxmlformats.org/officeDocument/2006/relationships/hyperlink" Target="http://blogs.uuworld.org/parenting/2012/02/27/?utm_source=n" TargetMode="External"/><Relationship Id="rId66" Type="http://schemas.openxmlformats.org/officeDocument/2006/relationships/hyperlink" Target="mailto:cedirector@durhamcommunitychurch.org" TargetMode="External"/><Relationship Id="rId67" Type="http://schemas.openxmlformats.org/officeDocument/2006/relationships/hyperlink" Target="mailto:tgp22@comcast.net" TargetMode="External"/><Relationship Id="rId68" Type="http://schemas.openxmlformats.org/officeDocument/2006/relationships/image" Target="media/image5.png"/><Relationship Id="rId69" Type="http://schemas.openxmlformats.org/officeDocument/2006/relationships/image" Target="media/image6.png"/><Relationship Id="rId50" Type="http://schemas.openxmlformats.org/officeDocument/2006/relationships/hyperlink" Target="http://img.uua.org/wayside/series8/Number14.pdf" TargetMode="External"/><Relationship Id="rId51" Type="http://schemas.openxmlformats.org/officeDocument/2006/relationships/hyperlink" Target="http://img.uua.org/wayside/series8/Number15.pdf" TargetMode="External"/><Relationship Id="rId52" Type="http://schemas.openxmlformats.org/officeDocument/2006/relationships/hyperlink" Target="http://img.uua.org/wayside/series8/Number16.pdf" TargetMode="External"/><Relationship Id="rId53" Type="http://schemas.openxmlformats.org/officeDocument/2006/relationships/hyperlink" Target="http://img.uua.org/wayside/series8/Number17.pdf" TargetMode="External"/><Relationship Id="rId54" Type="http://schemas.openxmlformats.org/officeDocument/2006/relationships/hyperlink" Target="http://img.uua.org/wayside/series8/Number18.pdf" TargetMode="External"/><Relationship Id="rId55" Type="http://schemas.openxmlformats.org/officeDocument/2006/relationships/hyperlink" Target="http://img.uua.org/wayside/series8/Number19.pdf" TargetMode="External"/><Relationship Id="rId56" Type="http://schemas.openxmlformats.org/officeDocument/2006/relationships/hyperlink" Target="http://img.uua.org/wayside/series8/Number20.pdf" TargetMode="External"/><Relationship Id="rId57" Type="http://schemas.openxmlformats.org/officeDocument/2006/relationships/hyperlink" Target="http://img.uua.org/wayside/series8/Number21.pdf" TargetMode="External"/><Relationship Id="rId58" Type="http://schemas.openxmlformats.org/officeDocument/2006/relationships/hyperlink" Target="http://img.uua.org/wayside/series8/Number22.pdf" TargetMode="External"/><Relationship Id="rId59" Type="http://schemas.openxmlformats.org/officeDocument/2006/relationships/hyperlink" Target="http://img.uua.org/wayside/series8/Number23.pdf" TargetMode="External"/><Relationship Id="rId40" Type="http://schemas.openxmlformats.org/officeDocument/2006/relationships/hyperlink" Target="http://img.uua.org/wayside/series8/Number04.pdf" TargetMode="External"/><Relationship Id="rId41" Type="http://schemas.openxmlformats.org/officeDocument/2006/relationships/hyperlink" Target="http://img.uua.org/wayside/series8/Number05.pdf" TargetMode="External"/><Relationship Id="rId42" Type="http://schemas.openxmlformats.org/officeDocument/2006/relationships/hyperlink" Target="http://img.uua.org/wayside/series8/Number06.pdf" TargetMode="External"/><Relationship Id="rId43" Type="http://schemas.openxmlformats.org/officeDocument/2006/relationships/hyperlink" Target="http://img.uua.org/wayside/series8/Number07.pdf" TargetMode="External"/><Relationship Id="rId44" Type="http://schemas.openxmlformats.org/officeDocument/2006/relationships/hyperlink" Target="http://img.uua.org/wayside/series8/Number08.pdf" TargetMode="External"/><Relationship Id="rId45" Type="http://schemas.openxmlformats.org/officeDocument/2006/relationships/hyperlink" Target="http://img.uua.org/wayside/series8/Number09.pdf" TargetMode="External"/><Relationship Id="rId46" Type="http://schemas.openxmlformats.org/officeDocument/2006/relationships/hyperlink" Target="http://img.uua.org/wayside/series8/Number10.pdf" TargetMode="External"/><Relationship Id="rId47" Type="http://schemas.openxmlformats.org/officeDocument/2006/relationships/hyperlink" Target="http://img.uua.org/wayside/series8/Number11.pdf" TargetMode="External"/><Relationship Id="rId48" Type="http://schemas.openxmlformats.org/officeDocument/2006/relationships/hyperlink" Target="http://img.uua.org/wayside/series8/Number12.pdf" TargetMode="External"/><Relationship Id="rId49" Type="http://schemas.openxmlformats.org/officeDocument/2006/relationships/hyperlink" Target="http://img.uua.org/wayside/series8/Number13.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img.uua.org/wayside/series8/Number19.pdf" TargetMode="External"/><Relationship Id="rId31" Type="http://schemas.openxmlformats.org/officeDocument/2006/relationships/hyperlink" Target="http://img.uua.org/wayside/series8/Number20.pdf" TargetMode="External"/><Relationship Id="rId32" Type="http://schemas.openxmlformats.org/officeDocument/2006/relationships/hyperlink" Target="http://img.uua.org/wayside/series8/Number21.pdf" TargetMode="External"/><Relationship Id="rId33" Type="http://schemas.openxmlformats.org/officeDocument/2006/relationships/hyperlink" Target="http://img.uua.org/wayside/series8/Number22.pdf" TargetMode="External"/><Relationship Id="rId34" Type="http://schemas.openxmlformats.org/officeDocument/2006/relationships/hyperlink" Target="http://img.uua.org/wayside/series8/Number23.pdf" TargetMode="External"/><Relationship Id="rId35" Type="http://schemas.openxmlformats.org/officeDocument/2006/relationships/hyperlink" Target="http://img.uua.org/wayside/series8/Number24.pdf" TargetMode="External"/><Relationship Id="rId36" Type="http://schemas.openxmlformats.org/officeDocument/2006/relationships/hyperlink" Target="mailto:bobpavlik@comcast.net" TargetMode="External"/><Relationship Id="rId37" Type="http://schemas.openxmlformats.org/officeDocument/2006/relationships/hyperlink" Target="http://img.uua.org/wayside/series8/Number01.pdf" TargetMode="External"/><Relationship Id="rId38" Type="http://schemas.openxmlformats.org/officeDocument/2006/relationships/hyperlink" Target="http://img.uua.org/wayside/series8/Number02.pdf" TargetMode="External"/><Relationship Id="rId39" Type="http://schemas.openxmlformats.org/officeDocument/2006/relationships/hyperlink" Target="http://img.uua.org/wayside/series8/Number03.pdf" TargetMode="External"/><Relationship Id="rId70" Type="http://schemas.openxmlformats.org/officeDocument/2006/relationships/image" Target="media/image7.png"/><Relationship Id="rId71" Type="http://schemas.openxmlformats.org/officeDocument/2006/relationships/image" Target="media/image8.png"/><Relationship Id="rId72" Type="http://schemas.openxmlformats.org/officeDocument/2006/relationships/header" Target="header1.xml"/><Relationship Id="rId20" Type="http://schemas.openxmlformats.org/officeDocument/2006/relationships/hyperlink" Target="http://img.uua.org/wayside/series8/Number09.pdf" TargetMode="External"/><Relationship Id="rId21" Type="http://schemas.openxmlformats.org/officeDocument/2006/relationships/hyperlink" Target="http://img.uua.org/wayside/series8/Number10.pdf" TargetMode="External"/><Relationship Id="rId22" Type="http://schemas.openxmlformats.org/officeDocument/2006/relationships/hyperlink" Target="http://img.uua.org/wayside/series8/Number11.pdf" TargetMode="External"/><Relationship Id="rId23" Type="http://schemas.openxmlformats.org/officeDocument/2006/relationships/hyperlink" Target="http://img.uua.org/wayside/series8/Number12.pdf" TargetMode="External"/><Relationship Id="rId24" Type="http://schemas.openxmlformats.org/officeDocument/2006/relationships/hyperlink" Target="http://img.uua.org/wayside/series8/Number13.pdf" TargetMode="External"/><Relationship Id="rId25" Type="http://schemas.openxmlformats.org/officeDocument/2006/relationships/hyperlink" Target="http://img.uua.org/wayside/series8/Number14.pdf" TargetMode="External"/><Relationship Id="rId26" Type="http://schemas.openxmlformats.org/officeDocument/2006/relationships/hyperlink" Target="http://img.uua.org/wayside/series8/Number15.pdf" TargetMode="External"/><Relationship Id="rId27" Type="http://schemas.openxmlformats.org/officeDocument/2006/relationships/hyperlink" Target="http://img.uua.org/wayside/series8/Number16.pdf" TargetMode="External"/><Relationship Id="rId28" Type="http://schemas.openxmlformats.org/officeDocument/2006/relationships/hyperlink" Target="http://img.uua.org/wayside/series8/Number17.pdf" TargetMode="External"/><Relationship Id="rId29" Type="http://schemas.openxmlformats.org/officeDocument/2006/relationships/hyperlink" Target="http://img.uua.org/wayside/series8/Number18.pdf" TargetMode="External"/><Relationship Id="rId73" Type="http://schemas.openxmlformats.org/officeDocument/2006/relationships/header" Target="header2.xml"/><Relationship Id="rId74" Type="http://schemas.openxmlformats.org/officeDocument/2006/relationships/footer" Target="footer1.xml"/><Relationship Id="rId75" Type="http://schemas.openxmlformats.org/officeDocument/2006/relationships/footer" Target="footer2.xml"/><Relationship Id="rId76" Type="http://schemas.openxmlformats.org/officeDocument/2006/relationships/header" Target="header3.xml"/><Relationship Id="rId77" Type="http://schemas.openxmlformats.org/officeDocument/2006/relationships/footer" Target="footer3.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img.uua.org/wayside/series8/Number24.pdf" TargetMode="External"/><Relationship Id="rId61" Type="http://schemas.openxmlformats.org/officeDocument/2006/relationships/image" Target="media/image4.png"/><Relationship Id="rId62" Type="http://schemas.openxmlformats.org/officeDocument/2006/relationships/hyperlink" Target="http://blogs.uuworld.org/parenting/2012/02/27/?utm_source=n" TargetMode="External"/><Relationship Id="rId10" Type="http://schemas.openxmlformats.org/officeDocument/2006/relationships/image" Target="media/image3.png"/><Relationship Id="rId11" Type="http://schemas.openxmlformats.org/officeDocument/2006/relationships/hyperlink" Target="mailto:bobpavlik@comcast.net" TargetMode="External"/><Relationship Id="rId12" Type="http://schemas.openxmlformats.org/officeDocument/2006/relationships/hyperlink" Target="http://img.uua.org/wayside/series8/Number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1" Type="http://schemas.openxmlformats.org/officeDocument/2006/relationships/image" Target="media/image10.png"/><Relationship Id="rId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1</TotalTime>
  <Pages>7</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Gibson</dc:creator>
  <cp:keywords/>
  <dc:description/>
  <cp:lastModifiedBy>Brett Gibson</cp:lastModifiedBy>
  <cp:revision>2</cp:revision>
  <cp:lastPrinted>2012-03-02T21:47:00Z</cp:lastPrinted>
  <dcterms:created xsi:type="dcterms:W3CDTF">2012-03-02T21:49:00Z</dcterms:created>
  <dcterms:modified xsi:type="dcterms:W3CDTF">2012-03-02T21:49:00Z</dcterms:modified>
  <cp:category/>
</cp:coreProperties>
</file>